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25474D" w:rsidP="00EF0FA5">
            <w:pPr>
              <w:jc w:val="center"/>
              <w:rPr>
                <w:sz w:val="28"/>
              </w:rPr>
            </w:pPr>
            <w:r w:rsidRPr="0025474D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785197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785197">
              <w:rPr>
                <w:b/>
                <w:caps/>
                <w:shadow/>
                <w:sz w:val="44"/>
                <w:szCs w:val="44"/>
                <w:vertAlign w:val="subscript"/>
              </w:rPr>
              <w:t>12</w:t>
            </w:r>
            <w:r w:rsidR="009F2DF7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785197">
              <w:rPr>
                <w:b/>
                <w:caps/>
                <w:shadow/>
                <w:sz w:val="44"/>
                <w:szCs w:val="44"/>
                <w:vertAlign w:val="subscript"/>
              </w:rPr>
              <w:t>сентября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A91934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785197">
              <w:rPr>
                <w:b/>
                <w:caps/>
                <w:shadow/>
                <w:sz w:val="44"/>
                <w:szCs w:val="44"/>
                <w:vertAlign w:val="subscript"/>
              </w:rPr>
              <w:t>8</w:t>
            </w:r>
          </w:p>
        </w:tc>
      </w:tr>
    </w:tbl>
    <w:p w:rsidR="00010FB4" w:rsidRPr="00010FB4" w:rsidRDefault="00010FB4" w:rsidP="00010FB4">
      <w:pPr>
        <w:pStyle w:val="a5"/>
        <w:tabs>
          <w:tab w:val="left" w:pos="1414"/>
          <w:tab w:val="left" w:pos="1985"/>
        </w:tabs>
        <w:rPr>
          <w:rFonts w:ascii="Times New Roman" w:hAnsi="Times New Roman" w:cs="Times New Roman"/>
          <w:b/>
          <w:sz w:val="20"/>
          <w:szCs w:val="20"/>
        </w:rPr>
      </w:pPr>
    </w:p>
    <w:p w:rsidR="00010FB4" w:rsidRPr="00010FB4" w:rsidRDefault="00010FB4" w:rsidP="00010FB4">
      <w:pPr>
        <w:pStyle w:val="a5"/>
        <w:tabs>
          <w:tab w:val="left" w:pos="1414"/>
          <w:tab w:val="left" w:pos="1985"/>
        </w:tabs>
        <w:rPr>
          <w:rFonts w:ascii="Times New Roman" w:hAnsi="Times New Roman" w:cs="Times New Roman"/>
          <w:b/>
          <w:sz w:val="20"/>
          <w:szCs w:val="20"/>
        </w:rPr>
      </w:pPr>
      <w:r w:rsidRPr="00010FB4">
        <w:rPr>
          <w:rFonts w:ascii="Times New Roman" w:hAnsi="Times New Roman" w:cs="Times New Roman"/>
          <w:b/>
          <w:sz w:val="20"/>
          <w:szCs w:val="20"/>
        </w:rPr>
        <w:t xml:space="preserve">АДМИНИСТРАЦИЯ КОЖУРЛИНСКОГО СЕЛЬСОВЕТА </w:t>
      </w:r>
    </w:p>
    <w:p w:rsidR="00010FB4" w:rsidRPr="00010FB4" w:rsidRDefault="00010FB4" w:rsidP="00010FB4">
      <w:pPr>
        <w:pStyle w:val="a5"/>
        <w:tabs>
          <w:tab w:val="left" w:pos="1414"/>
          <w:tab w:val="left" w:pos="1985"/>
        </w:tabs>
        <w:rPr>
          <w:rFonts w:ascii="Times New Roman" w:hAnsi="Times New Roman" w:cs="Times New Roman"/>
          <w:b/>
          <w:sz w:val="20"/>
          <w:szCs w:val="20"/>
        </w:rPr>
      </w:pPr>
      <w:r w:rsidRPr="00010FB4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010FB4" w:rsidRPr="00010FB4" w:rsidRDefault="00010FB4" w:rsidP="00010FB4">
      <w:pPr>
        <w:pStyle w:val="a5"/>
        <w:tabs>
          <w:tab w:val="left" w:pos="1414"/>
          <w:tab w:val="left" w:pos="1985"/>
        </w:tabs>
        <w:rPr>
          <w:rFonts w:ascii="Times New Roman" w:hAnsi="Times New Roman" w:cs="Times New Roman"/>
          <w:b/>
          <w:sz w:val="20"/>
          <w:szCs w:val="20"/>
        </w:rPr>
      </w:pPr>
    </w:p>
    <w:p w:rsidR="00010FB4" w:rsidRPr="00010FB4" w:rsidRDefault="00010FB4" w:rsidP="00010FB4">
      <w:pPr>
        <w:pStyle w:val="a5"/>
        <w:tabs>
          <w:tab w:val="left" w:pos="1414"/>
          <w:tab w:val="left" w:pos="1985"/>
        </w:tabs>
        <w:rPr>
          <w:rFonts w:ascii="Times New Roman" w:hAnsi="Times New Roman" w:cs="Times New Roman"/>
          <w:b/>
          <w:sz w:val="20"/>
          <w:szCs w:val="20"/>
        </w:rPr>
      </w:pPr>
    </w:p>
    <w:p w:rsidR="00010FB4" w:rsidRPr="00010FB4" w:rsidRDefault="00010FB4" w:rsidP="00010FB4">
      <w:pPr>
        <w:pStyle w:val="a5"/>
        <w:tabs>
          <w:tab w:val="left" w:pos="1414"/>
          <w:tab w:val="left" w:pos="1985"/>
        </w:tabs>
        <w:rPr>
          <w:rFonts w:ascii="Times New Roman" w:hAnsi="Times New Roman" w:cs="Times New Roman"/>
          <w:b/>
          <w:sz w:val="20"/>
          <w:szCs w:val="20"/>
        </w:rPr>
      </w:pPr>
      <w:r w:rsidRPr="00010FB4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010FB4" w:rsidRPr="00010FB4" w:rsidRDefault="00010FB4" w:rsidP="00010FB4">
      <w:pPr>
        <w:jc w:val="center"/>
        <w:rPr>
          <w:sz w:val="20"/>
          <w:szCs w:val="20"/>
        </w:rPr>
      </w:pPr>
    </w:p>
    <w:p w:rsidR="00010FB4" w:rsidRPr="00010FB4" w:rsidRDefault="00010FB4" w:rsidP="00010FB4">
      <w:pPr>
        <w:rPr>
          <w:sz w:val="20"/>
          <w:szCs w:val="20"/>
        </w:rPr>
      </w:pPr>
      <w:r w:rsidRPr="00010FB4">
        <w:rPr>
          <w:sz w:val="20"/>
          <w:szCs w:val="20"/>
        </w:rPr>
        <w:t xml:space="preserve">              </w:t>
      </w:r>
      <w:r w:rsidR="00D410E1">
        <w:rPr>
          <w:sz w:val="20"/>
          <w:szCs w:val="20"/>
        </w:rPr>
        <w:t xml:space="preserve">                               </w:t>
      </w:r>
      <w:r w:rsidRPr="00010FB4">
        <w:rPr>
          <w:sz w:val="20"/>
          <w:szCs w:val="20"/>
        </w:rPr>
        <w:t xml:space="preserve">  11.09.2024                                                              № 74-па</w:t>
      </w:r>
    </w:p>
    <w:p w:rsidR="00010FB4" w:rsidRPr="00010FB4" w:rsidRDefault="00010FB4" w:rsidP="00010FB4">
      <w:pPr>
        <w:jc w:val="center"/>
        <w:rPr>
          <w:sz w:val="20"/>
          <w:szCs w:val="20"/>
        </w:rPr>
      </w:pPr>
    </w:p>
    <w:p w:rsidR="00010FB4" w:rsidRPr="00010FB4" w:rsidRDefault="00010FB4" w:rsidP="00010FB4">
      <w:pPr>
        <w:jc w:val="center"/>
        <w:rPr>
          <w:sz w:val="20"/>
          <w:szCs w:val="20"/>
        </w:rPr>
      </w:pPr>
      <w:r w:rsidRPr="00010FB4">
        <w:rPr>
          <w:sz w:val="20"/>
          <w:szCs w:val="20"/>
        </w:rPr>
        <w:t xml:space="preserve">О завершении подготовки к работе в зимних условиях и начале </w:t>
      </w:r>
    </w:p>
    <w:p w:rsidR="00010FB4" w:rsidRPr="00010FB4" w:rsidRDefault="00010FB4" w:rsidP="00010FB4">
      <w:pPr>
        <w:jc w:val="center"/>
        <w:rPr>
          <w:sz w:val="20"/>
          <w:szCs w:val="20"/>
        </w:rPr>
      </w:pPr>
      <w:r w:rsidRPr="00010FB4">
        <w:rPr>
          <w:sz w:val="20"/>
          <w:szCs w:val="20"/>
        </w:rPr>
        <w:t>отопительного сезона 2024/25 года в Кожурлинском сельсовете Убинского района Новосибирской области</w:t>
      </w:r>
    </w:p>
    <w:p w:rsidR="00010FB4" w:rsidRPr="00010FB4" w:rsidRDefault="00010FB4" w:rsidP="00010FB4">
      <w:pPr>
        <w:jc w:val="center"/>
        <w:rPr>
          <w:sz w:val="20"/>
          <w:szCs w:val="20"/>
        </w:rPr>
      </w:pPr>
    </w:p>
    <w:p w:rsidR="00010FB4" w:rsidRPr="00010FB4" w:rsidRDefault="00010FB4" w:rsidP="00010FB4">
      <w:pPr>
        <w:rPr>
          <w:sz w:val="20"/>
          <w:szCs w:val="20"/>
        </w:rPr>
      </w:pPr>
      <w:r w:rsidRPr="00010FB4">
        <w:rPr>
          <w:sz w:val="20"/>
          <w:szCs w:val="20"/>
        </w:rPr>
        <w:tab/>
        <w:t xml:space="preserve">В связи с окончанием подготовки системы теплоснабжения к работе </w:t>
      </w:r>
    </w:p>
    <w:p w:rsidR="00010FB4" w:rsidRPr="00010FB4" w:rsidRDefault="00010FB4" w:rsidP="00010FB4">
      <w:pPr>
        <w:rPr>
          <w:sz w:val="20"/>
          <w:szCs w:val="20"/>
        </w:rPr>
      </w:pPr>
      <w:proofErr w:type="gramStart"/>
      <w:r w:rsidRPr="00010FB4">
        <w:rPr>
          <w:sz w:val="20"/>
          <w:szCs w:val="20"/>
        </w:rPr>
        <w:t>в осенне-зимний период 2024/25 года, в соответствии с постановлением Правительства Российской Федерации от 06.05.2011 № 354 «О предоставлении  коммунальных услуг собственникам и пользователям помещений в многоквартирных домах и жилых домов», постановлением администрации Убинского района Новосибирской области от 11.09.2024    №  500-па «О завершении подготовки к работе в зимних условиях и начале отопительного сезона 2024/25 года в Убинском районе Новосибирской области":</w:t>
      </w:r>
      <w:proofErr w:type="gramEnd"/>
    </w:p>
    <w:p w:rsidR="00010FB4" w:rsidRPr="00010FB4" w:rsidRDefault="00010FB4" w:rsidP="00010FB4">
      <w:pPr>
        <w:rPr>
          <w:sz w:val="20"/>
          <w:szCs w:val="20"/>
        </w:rPr>
      </w:pPr>
      <w:r w:rsidRPr="00010FB4">
        <w:rPr>
          <w:sz w:val="20"/>
          <w:szCs w:val="20"/>
        </w:rPr>
        <w:t>1. Директору Муниципального унитарного предприятия «Кожурлинское жилищно-коммунальное хозяйство»:</w:t>
      </w:r>
    </w:p>
    <w:p w:rsidR="00010FB4" w:rsidRPr="00010FB4" w:rsidRDefault="00010FB4" w:rsidP="00010FB4">
      <w:pPr>
        <w:rPr>
          <w:sz w:val="20"/>
          <w:szCs w:val="20"/>
        </w:rPr>
      </w:pPr>
      <w:r w:rsidRPr="00010FB4">
        <w:rPr>
          <w:sz w:val="20"/>
          <w:szCs w:val="20"/>
        </w:rPr>
        <w:t xml:space="preserve">1.1. Считать началом отопительного сезона 2024/25 года  12 сентября  2024 года. </w:t>
      </w:r>
    </w:p>
    <w:p w:rsidR="00010FB4" w:rsidRPr="00010FB4" w:rsidRDefault="00010FB4" w:rsidP="00010FB4">
      <w:pPr>
        <w:rPr>
          <w:sz w:val="20"/>
          <w:szCs w:val="20"/>
        </w:rPr>
      </w:pPr>
      <w:r w:rsidRPr="00010FB4">
        <w:rPr>
          <w:sz w:val="20"/>
          <w:szCs w:val="20"/>
        </w:rPr>
        <w:t>1.2. Производить подачу теплоносителя:</w:t>
      </w:r>
    </w:p>
    <w:p w:rsidR="00010FB4" w:rsidRPr="00010FB4" w:rsidRDefault="00010FB4" w:rsidP="00010FB4">
      <w:pPr>
        <w:rPr>
          <w:sz w:val="20"/>
          <w:szCs w:val="20"/>
        </w:rPr>
      </w:pPr>
      <w:r w:rsidRPr="00010FB4">
        <w:rPr>
          <w:sz w:val="20"/>
          <w:szCs w:val="20"/>
        </w:rPr>
        <w:t>1.2.1. В дошкольные, образовательные и медицинские учреждения с                  12 сентября 2024 года.</w:t>
      </w:r>
    </w:p>
    <w:p w:rsidR="00010FB4" w:rsidRPr="00010FB4" w:rsidRDefault="00010FB4" w:rsidP="00010FB4">
      <w:pPr>
        <w:rPr>
          <w:sz w:val="20"/>
          <w:szCs w:val="20"/>
        </w:rPr>
      </w:pPr>
      <w:r w:rsidRPr="00010FB4">
        <w:rPr>
          <w:sz w:val="20"/>
          <w:szCs w:val="20"/>
        </w:rPr>
        <w:t>1.2.2. В жилищный фонд с 12 сентября 2024 года.</w:t>
      </w:r>
    </w:p>
    <w:p w:rsidR="00010FB4" w:rsidRPr="00010FB4" w:rsidRDefault="00010FB4" w:rsidP="00010FB4">
      <w:pPr>
        <w:rPr>
          <w:sz w:val="20"/>
          <w:szCs w:val="20"/>
        </w:rPr>
      </w:pPr>
      <w:r w:rsidRPr="00010FB4">
        <w:rPr>
          <w:sz w:val="20"/>
          <w:szCs w:val="20"/>
        </w:rPr>
        <w:t>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Интернет.</w:t>
      </w:r>
    </w:p>
    <w:p w:rsidR="00010FB4" w:rsidRPr="00010FB4" w:rsidRDefault="00010FB4" w:rsidP="00010FB4">
      <w:pPr>
        <w:rPr>
          <w:sz w:val="20"/>
          <w:szCs w:val="20"/>
        </w:rPr>
      </w:pPr>
      <w:r w:rsidRPr="00010FB4">
        <w:rPr>
          <w:sz w:val="20"/>
          <w:szCs w:val="20"/>
        </w:rPr>
        <w:t xml:space="preserve">3. Контроль исполнения постановления  возложить на директора МУП «Кожурлинское ЖКХ» </w:t>
      </w:r>
      <w:proofErr w:type="spellStart"/>
      <w:r w:rsidRPr="00010FB4">
        <w:rPr>
          <w:sz w:val="20"/>
          <w:szCs w:val="20"/>
        </w:rPr>
        <w:t>Губскую</w:t>
      </w:r>
      <w:proofErr w:type="spellEnd"/>
      <w:r w:rsidRPr="00010FB4">
        <w:rPr>
          <w:sz w:val="20"/>
          <w:szCs w:val="20"/>
        </w:rPr>
        <w:t xml:space="preserve"> В.Л.</w:t>
      </w:r>
    </w:p>
    <w:p w:rsidR="00010FB4" w:rsidRPr="00010FB4" w:rsidRDefault="00010FB4" w:rsidP="00010FB4">
      <w:pPr>
        <w:rPr>
          <w:sz w:val="20"/>
          <w:szCs w:val="20"/>
        </w:rPr>
      </w:pPr>
    </w:p>
    <w:p w:rsidR="00010FB4" w:rsidRPr="00010FB4" w:rsidRDefault="00010FB4" w:rsidP="00010FB4">
      <w:pPr>
        <w:jc w:val="right"/>
        <w:rPr>
          <w:sz w:val="20"/>
          <w:szCs w:val="20"/>
        </w:rPr>
      </w:pPr>
    </w:p>
    <w:p w:rsidR="00010FB4" w:rsidRDefault="00010FB4" w:rsidP="00010FB4">
      <w:pPr>
        <w:rPr>
          <w:sz w:val="20"/>
          <w:szCs w:val="20"/>
        </w:rPr>
      </w:pPr>
    </w:p>
    <w:p w:rsidR="00010FB4" w:rsidRPr="00010FB4" w:rsidRDefault="00010FB4" w:rsidP="00010FB4">
      <w:pPr>
        <w:rPr>
          <w:sz w:val="20"/>
          <w:szCs w:val="20"/>
        </w:rPr>
      </w:pPr>
    </w:p>
    <w:p w:rsidR="00010FB4" w:rsidRPr="00010FB4" w:rsidRDefault="00010FB4" w:rsidP="00010FB4">
      <w:pPr>
        <w:rPr>
          <w:sz w:val="20"/>
          <w:szCs w:val="20"/>
        </w:rPr>
      </w:pPr>
    </w:p>
    <w:p w:rsidR="00010FB4" w:rsidRPr="00010FB4" w:rsidRDefault="00010FB4" w:rsidP="00010FB4">
      <w:pPr>
        <w:rPr>
          <w:sz w:val="20"/>
          <w:szCs w:val="20"/>
        </w:rPr>
      </w:pPr>
      <w:r w:rsidRPr="00010FB4">
        <w:rPr>
          <w:sz w:val="20"/>
          <w:szCs w:val="20"/>
        </w:rPr>
        <w:t>И.о</w:t>
      </w:r>
      <w:proofErr w:type="gramStart"/>
      <w:r w:rsidRPr="00010FB4">
        <w:rPr>
          <w:sz w:val="20"/>
          <w:szCs w:val="20"/>
        </w:rPr>
        <w:t>.Г</w:t>
      </w:r>
      <w:proofErr w:type="gramEnd"/>
      <w:r w:rsidRPr="00010FB4">
        <w:rPr>
          <w:sz w:val="20"/>
          <w:szCs w:val="20"/>
        </w:rPr>
        <w:t>лавы Кожурлинского сельсовета</w:t>
      </w:r>
    </w:p>
    <w:p w:rsidR="00010FB4" w:rsidRPr="00010FB4" w:rsidRDefault="00010FB4" w:rsidP="00010FB4">
      <w:pPr>
        <w:rPr>
          <w:sz w:val="20"/>
          <w:szCs w:val="20"/>
        </w:rPr>
      </w:pPr>
      <w:r w:rsidRPr="00010FB4">
        <w:rPr>
          <w:sz w:val="20"/>
          <w:szCs w:val="20"/>
        </w:rPr>
        <w:t xml:space="preserve">Убинского района Новосибирской области                             </w:t>
      </w:r>
      <w:r>
        <w:rPr>
          <w:sz w:val="20"/>
          <w:szCs w:val="20"/>
        </w:rPr>
        <w:t xml:space="preserve">                                              </w:t>
      </w:r>
      <w:r w:rsidRPr="00010FB4">
        <w:rPr>
          <w:sz w:val="20"/>
          <w:szCs w:val="20"/>
        </w:rPr>
        <w:t xml:space="preserve">     Т.А. Иванова</w:t>
      </w:r>
    </w:p>
    <w:p w:rsidR="00E31AC1" w:rsidRPr="00010FB4" w:rsidRDefault="00E31AC1" w:rsidP="006C0A37">
      <w:pPr>
        <w:ind w:right="-1" w:firstLine="709"/>
        <w:jc w:val="center"/>
        <w:rPr>
          <w:b/>
          <w:color w:val="002060"/>
          <w:sz w:val="20"/>
          <w:szCs w:val="20"/>
        </w:rPr>
      </w:pPr>
    </w:p>
    <w:p w:rsidR="00E31AC1" w:rsidRDefault="00E31AC1" w:rsidP="006C0A37">
      <w:pPr>
        <w:ind w:right="-1" w:firstLine="709"/>
        <w:jc w:val="center"/>
        <w:rPr>
          <w:b/>
          <w:color w:val="002060"/>
          <w:sz w:val="36"/>
          <w:szCs w:val="36"/>
        </w:rPr>
      </w:pPr>
    </w:p>
    <w:p w:rsidR="00E31AC1" w:rsidRDefault="00E31AC1" w:rsidP="006C0A37">
      <w:pPr>
        <w:ind w:right="-1" w:firstLine="709"/>
        <w:jc w:val="center"/>
        <w:rPr>
          <w:b/>
          <w:color w:val="002060"/>
          <w:sz w:val="36"/>
          <w:szCs w:val="36"/>
        </w:rPr>
      </w:pPr>
    </w:p>
    <w:p w:rsidR="00E31AC1" w:rsidRDefault="00E31AC1" w:rsidP="006C0A37">
      <w:pPr>
        <w:ind w:right="-1" w:firstLine="709"/>
        <w:jc w:val="center"/>
        <w:rPr>
          <w:b/>
          <w:color w:val="002060"/>
          <w:sz w:val="36"/>
          <w:szCs w:val="36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2101"/>
        <w:gridCol w:w="1526"/>
      </w:tblGrid>
      <w:tr w:rsidR="00E45FCD" w:rsidRPr="002114EB" w:rsidTr="00E45FCD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E45FCD" w:rsidRDefault="00E45FCD" w:rsidP="00E54C9C">
            <w:pPr>
              <w:spacing w:line="276" w:lineRule="auto"/>
            </w:pPr>
            <w:r w:rsidRPr="002114EB">
              <w:rPr>
                <w:sz w:val="22"/>
                <w:szCs w:val="22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E45FCD" w:rsidRPr="00E45FCD" w:rsidRDefault="00E45FCD" w:rsidP="00E54C9C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E45FCD" w:rsidRPr="00E45FCD" w:rsidRDefault="00E45FCD" w:rsidP="00E54C9C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E45FCD" w:rsidRPr="00E45FCD" w:rsidRDefault="00E45FCD" w:rsidP="00E54C9C">
            <w:pPr>
              <w:spacing w:line="276" w:lineRule="auto"/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E45FCD" w:rsidRPr="002114EB" w:rsidRDefault="00E45FCD" w:rsidP="00E54C9C">
            <w:pPr>
              <w:pStyle w:val="a6"/>
              <w:rPr>
                <w:sz w:val="22"/>
                <w:szCs w:val="22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2101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2114EB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>Распространяется</w:t>
            </w:r>
          </w:p>
          <w:p w:rsidR="00E45FCD" w:rsidRPr="00E45FCD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 xml:space="preserve"> бесплатно</w:t>
            </w:r>
          </w:p>
          <w:p w:rsidR="00E45FCD" w:rsidRPr="002114EB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E45FCD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</w:p>
        </w:tc>
        <w:tc>
          <w:tcPr>
            <w:tcW w:w="152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E54C9C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E45FCD" w:rsidRPr="00E45FCD" w:rsidRDefault="00E45FCD" w:rsidP="00E54C9C">
            <w:pPr>
              <w:spacing w:line="276" w:lineRule="auto"/>
              <w:jc w:val="center"/>
              <w:rPr>
                <w:lang w:val="en-US" w:eastAsia="en-US" w:bidi="en-US"/>
              </w:rPr>
            </w:pPr>
            <w:proofErr w:type="spellStart"/>
            <w:r w:rsidRPr="00E45FCD">
              <w:rPr>
                <w:lang w:val="en-US" w:eastAsia="en-US" w:bidi="en-US"/>
              </w:rPr>
              <w:t>Тираж</w:t>
            </w:r>
            <w:proofErr w:type="spellEnd"/>
            <w:r w:rsidRPr="00E45FCD">
              <w:rPr>
                <w:lang w:val="en-US" w:eastAsia="en-US" w:bidi="en-US"/>
              </w:rPr>
              <w:t xml:space="preserve"> </w:t>
            </w:r>
          </w:p>
          <w:p w:rsidR="00E45FCD" w:rsidRPr="002114EB" w:rsidRDefault="00E45FCD" w:rsidP="00E54C9C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E45FCD">
              <w:rPr>
                <w:lang w:val="en-US" w:eastAsia="en-US" w:bidi="en-US"/>
              </w:rPr>
              <w:t xml:space="preserve">100 </w:t>
            </w:r>
            <w:proofErr w:type="spellStart"/>
            <w:r w:rsidRPr="00E45FCD">
              <w:rPr>
                <w:lang w:val="en-US" w:eastAsia="en-US" w:bidi="en-US"/>
              </w:rPr>
              <w:t>экз</w:t>
            </w:r>
            <w:proofErr w:type="spellEnd"/>
            <w:r w:rsidRPr="00E45FCD">
              <w:rPr>
                <w:lang w:val="en-US" w:eastAsia="en-US" w:bidi="en-US"/>
              </w:rPr>
              <w:t>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5232" w:rsidRDefault="00725232" w:rsidP="00024E12">
      <w:r>
        <w:separator/>
      </w:r>
    </w:p>
  </w:endnote>
  <w:endnote w:type="continuationSeparator" w:id="0">
    <w:p w:rsidR="00725232" w:rsidRDefault="00725232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5232" w:rsidRDefault="00725232" w:rsidP="00024E12">
      <w:r>
        <w:separator/>
      </w:r>
    </w:p>
  </w:footnote>
  <w:footnote w:type="continuationSeparator" w:id="0">
    <w:p w:rsidR="00725232" w:rsidRDefault="00725232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856" w:hanging="1005"/>
      </w:pPr>
      <w:rPr>
        <w:rFonts w:ascii="Times New Roman" w:eastAsia="Times New Roman CYR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4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5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6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10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8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2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7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8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2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3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7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4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7"/>
  </w:num>
  <w:num w:numId="7">
    <w:abstractNumId w:val="41"/>
  </w:num>
  <w:num w:numId="8">
    <w:abstractNumId w:val="38"/>
  </w:num>
  <w:num w:numId="9">
    <w:abstractNumId w:val="13"/>
  </w:num>
  <w:num w:numId="10">
    <w:abstractNumId w:val="40"/>
  </w:num>
  <w:num w:numId="11">
    <w:abstractNumId w:val="36"/>
  </w:num>
  <w:num w:numId="12">
    <w:abstractNumId w:val="5"/>
  </w:num>
  <w:num w:numId="13">
    <w:abstractNumId w:val="25"/>
  </w:num>
  <w:num w:numId="14">
    <w:abstractNumId w:val="42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3"/>
  </w:num>
  <w:num w:numId="20">
    <w:abstractNumId w:val="6"/>
  </w:num>
  <w:num w:numId="21">
    <w:abstractNumId w:val="8"/>
  </w:num>
  <w:num w:numId="22">
    <w:abstractNumId w:val="22"/>
  </w:num>
  <w:num w:numId="23">
    <w:abstractNumId w:val="24"/>
  </w:num>
  <w:num w:numId="24">
    <w:abstractNumId w:val="37"/>
  </w:num>
  <w:num w:numId="25">
    <w:abstractNumId w:val="46"/>
  </w:num>
  <w:num w:numId="26">
    <w:abstractNumId w:val="11"/>
  </w:num>
  <w:num w:numId="27">
    <w:abstractNumId w:val="39"/>
  </w:num>
  <w:num w:numId="28">
    <w:abstractNumId w:val="23"/>
  </w:num>
  <w:num w:numId="29">
    <w:abstractNumId w:val="20"/>
  </w:num>
  <w:num w:numId="30">
    <w:abstractNumId w:val="45"/>
  </w:num>
  <w:num w:numId="31">
    <w:abstractNumId w:val="31"/>
  </w:num>
  <w:num w:numId="32">
    <w:abstractNumId w:val="4"/>
  </w:num>
  <w:num w:numId="33">
    <w:abstractNumId w:val="34"/>
  </w:num>
  <w:num w:numId="34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  <w:lvlOverride w:ilvl="0">
      <w:startOverride w:val="1"/>
    </w:lvlOverride>
  </w:num>
  <w:num w:numId="42">
    <w:abstractNumId w:val="27"/>
  </w:num>
  <w:num w:numId="43">
    <w:abstractNumId w:val="29"/>
  </w:num>
  <w:num w:numId="44">
    <w:abstractNumId w:val="26"/>
  </w:num>
  <w:num w:numId="45">
    <w:abstractNumId w:val="17"/>
  </w:num>
  <w:num w:numId="46">
    <w:abstractNumId w:val="16"/>
  </w:num>
  <w:num w:numId="47">
    <w:abstractNumId w:val="35"/>
  </w:num>
  <w:num w:numId="48">
    <w:abstractNumId w:val="18"/>
  </w:num>
  <w:num w:numId="49">
    <w:abstractNumId w:val="2"/>
  </w:num>
  <w:num w:numId="5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0362"/>
    <w:rsid w:val="00005D2B"/>
    <w:rsid w:val="00010FB4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5B80"/>
    <w:rsid w:val="00036D27"/>
    <w:rsid w:val="00037AA3"/>
    <w:rsid w:val="00047977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35E1E"/>
    <w:rsid w:val="00140401"/>
    <w:rsid w:val="00140FB5"/>
    <w:rsid w:val="001537CD"/>
    <w:rsid w:val="0015390B"/>
    <w:rsid w:val="001544C5"/>
    <w:rsid w:val="00155893"/>
    <w:rsid w:val="00155FC4"/>
    <w:rsid w:val="00160B4F"/>
    <w:rsid w:val="001638FE"/>
    <w:rsid w:val="001647AD"/>
    <w:rsid w:val="001714FF"/>
    <w:rsid w:val="001752B7"/>
    <w:rsid w:val="001769A0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5396"/>
    <w:rsid w:val="001F7939"/>
    <w:rsid w:val="002005F5"/>
    <w:rsid w:val="002020F5"/>
    <w:rsid w:val="002031C4"/>
    <w:rsid w:val="00205599"/>
    <w:rsid w:val="002114EB"/>
    <w:rsid w:val="0022122F"/>
    <w:rsid w:val="0022135F"/>
    <w:rsid w:val="00223261"/>
    <w:rsid w:val="00223A2C"/>
    <w:rsid w:val="00224574"/>
    <w:rsid w:val="0022556F"/>
    <w:rsid w:val="002327BD"/>
    <w:rsid w:val="00235786"/>
    <w:rsid w:val="00235EE4"/>
    <w:rsid w:val="002435E1"/>
    <w:rsid w:val="00244119"/>
    <w:rsid w:val="0025189B"/>
    <w:rsid w:val="00251C37"/>
    <w:rsid w:val="0025474D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0602C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66CAA"/>
    <w:rsid w:val="00371E8D"/>
    <w:rsid w:val="00375E8D"/>
    <w:rsid w:val="003805C6"/>
    <w:rsid w:val="003841F7"/>
    <w:rsid w:val="00385222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5FAF"/>
    <w:rsid w:val="00417127"/>
    <w:rsid w:val="00421B38"/>
    <w:rsid w:val="004234DF"/>
    <w:rsid w:val="00430D74"/>
    <w:rsid w:val="0043363E"/>
    <w:rsid w:val="00434322"/>
    <w:rsid w:val="0043477C"/>
    <w:rsid w:val="0043546D"/>
    <w:rsid w:val="00441475"/>
    <w:rsid w:val="00444D18"/>
    <w:rsid w:val="004454B6"/>
    <w:rsid w:val="00446657"/>
    <w:rsid w:val="004516E3"/>
    <w:rsid w:val="00452515"/>
    <w:rsid w:val="004533B2"/>
    <w:rsid w:val="00462C59"/>
    <w:rsid w:val="00475129"/>
    <w:rsid w:val="0047549E"/>
    <w:rsid w:val="00481013"/>
    <w:rsid w:val="00482F7B"/>
    <w:rsid w:val="004834D3"/>
    <w:rsid w:val="004839C6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50E1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54FF8"/>
    <w:rsid w:val="00556E39"/>
    <w:rsid w:val="005603DF"/>
    <w:rsid w:val="00560514"/>
    <w:rsid w:val="00561580"/>
    <w:rsid w:val="00562F2D"/>
    <w:rsid w:val="00565544"/>
    <w:rsid w:val="0056666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59E5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6A8E"/>
    <w:rsid w:val="0064798F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A0CA1"/>
    <w:rsid w:val="006A0D4F"/>
    <w:rsid w:val="006A3EF5"/>
    <w:rsid w:val="006B1F53"/>
    <w:rsid w:val="006C0A37"/>
    <w:rsid w:val="006C2806"/>
    <w:rsid w:val="006C37B0"/>
    <w:rsid w:val="006C3C50"/>
    <w:rsid w:val="006C5557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399C"/>
    <w:rsid w:val="00725232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5197"/>
    <w:rsid w:val="007878BC"/>
    <w:rsid w:val="00797BC7"/>
    <w:rsid w:val="00797E8D"/>
    <w:rsid w:val="007A428D"/>
    <w:rsid w:val="007B0950"/>
    <w:rsid w:val="007B420E"/>
    <w:rsid w:val="007C6313"/>
    <w:rsid w:val="007C6C3A"/>
    <w:rsid w:val="007C7589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A6633"/>
    <w:rsid w:val="008C05C0"/>
    <w:rsid w:val="008C2B46"/>
    <w:rsid w:val="008C4E73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8F378F"/>
    <w:rsid w:val="00901129"/>
    <w:rsid w:val="009114EC"/>
    <w:rsid w:val="00912660"/>
    <w:rsid w:val="009130A0"/>
    <w:rsid w:val="00914513"/>
    <w:rsid w:val="00914818"/>
    <w:rsid w:val="009151A6"/>
    <w:rsid w:val="00924882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42D2"/>
    <w:rsid w:val="009C7171"/>
    <w:rsid w:val="009C7215"/>
    <w:rsid w:val="009D4C6B"/>
    <w:rsid w:val="009D673F"/>
    <w:rsid w:val="009D6C81"/>
    <w:rsid w:val="009E115D"/>
    <w:rsid w:val="009E25CD"/>
    <w:rsid w:val="009E7BE1"/>
    <w:rsid w:val="009F078E"/>
    <w:rsid w:val="009F2DF7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355"/>
    <w:rsid w:val="00A64EC2"/>
    <w:rsid w:val="00A67977"/>
    <w:rsid w:val="00A71CA8"/>
    <w:rsid w:val="00A74726"/>
    <w:rsid w:val="00A844B9"/>
    <w:rsid w:val="00A8642A"/>
    <w:rsid w:val="00A86C59"/>
    <w:rsid w:val="00A8701F"/>
    <w:rsid w:val="00A91934"/>
    <w:rsid w:val="00A94AEC"/>
    <w:rsid w:val="00A9536D"/>
    <w:rsid w:val="00A9625A"/>
    <w:rsid w:val="00A971D2"/>
    <w:rsid w:val="00AA0CF0"/>
    <w:rsid w:val="00AA376B"/>
    <w:rsid w:val="00AA4F30"/>
    <w:rsid w:val="00AA665C"/>
    <w:rsid w:val="00AB20C6"/>
    <w:rsid w:val="00AB5055"/>
    <w:rsid w:val="00AB6889"/>
    <w:rsid w:val="00AC1C37"/>
    <w:rsid w:val="00AC2921"/>
    <w:rsid w:val="00AC2A86"/>
    <w:rsid w:val="00AC2CD3"/>
    <w:rsid w:val="00AC52A4"/>
    <w:rsid w:val="00AD0521"/>
    <w:rsid w:val="00AD7C1D"/>
    <w:rsid w:val="00AE2011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4760"/>
    <w:rsid w:val="00B05B6F"/>
    <w:rsid w:val="00B0627D"/>
    <w:rsid w:val="00B067B9"/>
    <w:rsid w:val="00B06A37"/>
    <w:rsid w:val="00B1383D"/>
    <w:rsid w:val="00B145DE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0557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04AA8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4A5"/>
    <w:rsid w:val="00C53BCF"/>
    <w:rsid w:val="00C67302"/>
    <w:rsid w:val="00C72A9B"/>
    <w:rsid w:val="00C8165B"/>
    <w:rsid w:val="00C827F7"/>
    <w:rsid w:val="00C82A53"/>
    <w:rsid w:val="00C929F0"/>
    <w:rsid w:val="00C9674E"/>
    <w:rsid w:val="00C96D24"/>
    <w:rsid w:val="00CA29EF"/>
    <w:rsid w:val="00CA4F0B"/>
    <w:rsid w:val="00CA54AA"/>
    <w:rsid w:val="00CB2ECA"/>
    <w:rsid w:val="00CB3529"/>
    <w:rsid w:val="00CC445B"/>
    <w:rsid w:val="00CC5CF5"/>
    <w:rsid w:val="00CD38FC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10E1"/>
    <w:rsid w:val="00D4754F"/>
    <w:rsid w:val="00D569F6"/>
    <w:rsid w:val="00D60AD4"/>
    <w:rsid w:val="00D60EED"/>
    <w:rsid w:val="00D64244"/>
    <w:rsid w:val="00D66B1E"/>
    <w:rsid w:val="00D70275"/>
    <w:rsid w:val="00D712D7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7BC"/>
    <w:rsid w:val="00DC0367"/>
    <w:rsid w:val="00DC0864"/>
    <w:rsid w:val="00DC1FEE"/>
    <w:rsid w:val="00DC39B2"/>
    <w:rsid w:val="00DC4205"/>
    <w:rsid w:val="00DD0E17"/>
    <w:rsid w:val="00DD1A8B"/>
    <w:rsid w:val="00DE20E1"/>
    <w:rsid w:val="00DE7AEA"/>
    <w:rsid w:val="00DE7B3F"/>
    <w:rsid w:val="00DF076D"/>
    <w:rsid w:val="00DF0F40"/>
    <w:rsid w:val="00E03C8F"/>
    <w:rsid w:val="00E11E7E"/>
    <w:rsid w:val="00E121B8"/>
    <w:rsid w:val="00E1614A"/>
    <w:rsid w:val="00E16FF1"/>
    <w:rsid w:val="00E23E7E"/>
    <w:rsid w:val="00E31AC1"/>
    <w:rsid w:val="00E3396A"/>
    <w:rsid w:val="00E3635C"/>
    <w:rsid w:val="00E3697D"/>
    <w:rsid w:val="00E37636"/>
    <w:rsid w:val="00E43720"/>
    <w:rsid w:val="00E45FCD"/>
    <w:rsid w:val="00E506B9"/>
    <w:rsid w:val="00E52A31"/>
    <w:rsid w:val="00E5437A"/>
    <w:rsid w:val="00E56B9C"/>
    <w:rsid w:val="00E60F9D"/>
    <w:rsid w:val="00E61B8E"/>
    <w:rsid w:val="00E71288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A5242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D1B33"/>
    <w:rsid w:val="00ED233A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5E84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57083"/>
    <w:rsid w:val="00F63368"/>
    <w:rsid w:val="00F71691"/>
    <w:rsid w:val="00F7283F"/>
    <w:rsid w:val="00F74310"/>
    <w:rsid w:val="00F75D6F"/>
    <w:rsid w:val="00F77926"/>
    <w:rsid w:val="00F80898"/>
    <w:rsid w:val="00F872E2"/>
    <w:rsid w:val="00F9288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67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Address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link w:val="60"/>
    <w:semiHidden/>
    <w:unhideWhenUsed/>
    <w:qFormat/>
    <w:rsid w:val="00415FAF"/>
    <w:pPr>
      <w:outlineLvl w:val="5"/>
    </w:pPr>
    <w:rPr>
      <w:b/>
      <w:bCs/>
      <w:sz w:val="15"/>
      <w:szCs w:val="15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415FAF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415FAF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415FAF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uiPriority w:val="99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aliases w:val="Знак,Знак1 Знак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aliases w:val="Знак Знак,Знак1 Знак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iPriority w:val="99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iPriority w:val="99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uiPriority w:val="99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uiPriority w:val="99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uiPriority w:val="99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uiPriority w:val="99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uiPriority w:val="99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aliases w:val="Верх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uiPriority w:val="99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uiPriority w:val="11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uiPriority w:val="11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iPriority w:val="99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link w:val="NoSpacingChar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uiPriority w:val="99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uiPriority w:val="99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uiPriority w:val="99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uiPriority w:val="99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uiPriority w:val="99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uiPriority w:val="99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uiPriority w:val="99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uiPriority w:val="99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"/>
    <w:rsid w:val="009F2DF7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60">
    <w:name w:val="Заголовок 6 Знак"/>
    <w:basedOn w:val="a0"/>
    <w:link w:val="6"/>
    <w:semiHidden/>
    <w:rsid w:val="00415FAF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415FAF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415FAF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415FAF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paragraph" w:styleId="HTML1">
    <w:name w:val="HTML Address"/>
    <w:basedOn w:val="a"/>
    <w:link w:val="HTML2"/>
    <w:semiHidden/>
    <w:unhideWhenUsed/>
    <w:rsid w:val="00415FAF"/>
    <w:rPr>
      <w:i/>
      <w:iCs/>
    </w:rPr>
  </w:style>
  <w:style w:type="character" w:customStyle="1" w:styleId="HTML2">
    <w:name w:val="Адрес HTML Знак"/>
    <w:basedOn w:val="a0"/>
    <w:link w:val="HTML1"/>
    <w:semiHidden/>
    <w:rsid w:val="00415FA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f7">
    <w:name w:val="annotation text"/>
    <w:basedOn w:val="a"/>
    <w:link w:val="aff8"/>
    <w:uiPriority w:val="99"/>
    <w:semiHidden/>
    <w:unhideWhenUsed/>
    <w:rsid w:val="00415FAF"/>
    <w:rPr>
      <w:sz w:val="20"/>
      <w:szCs w:val="20"/>
    </w:rPr>
  </w:style>
  <w:style w:type="character" w:customStyle="1" w:styleId="aff8">
    <w:name w:val="Текст примечания Знак"/>
    <w:basedOn w:val="a0"/>
    <w:link w:val="aff7"/>
    <w:uiPriority w:val="99"/>
    <w:semiHidden/>
    <w:rsid w:val="00415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9">
    <w:name w:val="List"/>
    <w:basedOn w:val="a"/>
    <w:uiPriority w:val="99"/>
    <w:semiHidden/>
    <w:unhideWhenUsed/>
    <w:rsid w:val="00415FAF"/>
    <w:pPr>
      <w:ind w:left="283" w:hanging="283"/>
    </w:pPr>
  </w:style>
  <w:style w:type="character" w:customStyle="1" w:styleId="1f0">
    <w:name w:val="Основной текст Знак1"/>
    <w:aliases w:val="Знак Знак1,Знак1 Знак Знак1,Основной текст1 Знак1"/>
    <w:basedOn w:val="a0"/>
    <w:semiHidden/>
    <w:rsid w:val="00415F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a">
    <w:name w:val="Body Text Indent 3"/>
    <w:basedOn w:val="a"/>
    <w:link w:val="3b"/>
    <w:uiPriority w:val="99"/>
    <w:semiHidden/>
    <w:unhideWhenUsed/>
    <w:rsid w:val="00415FAF"/>
    <w:pPr>
      <w:spacing w:after="120"/>
      <w:ind w:left="283"/>
    </w:pPr>
    <w:rPr>
      <w:sz w:val="16"/>
      <w:szCs w:val="16"/>
    </w:rPr>
  </w:style>
  <w:style w:type="character" w:customStyle="1" w:styleId="3b">
    <w:name w:val="Основной текст с отступом 3 Знак"/>
    <w:basedOn w:val="a0"/>
    <w:link w:val="3a"/>
    <w:uiPriority w:val="99"/>
    <w:semiHidden/>
    <w:rsid w:val="00415FA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51">
    <w:name w:val="Без интервала5"/>
    <w:uiPriority w:val="99"/>
    <w:rsid w:val="00415FA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western">
    <w:name w:val="western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211">
    <w:name w:val="Основной текст с отступом 21"/>
    <w:basedOn w:val="a"/>
    <w:uiPriority w:val="99"/>
    <w:rsid w:val="00415FAF"/>
    <w:pPr>
      <w:suppressAutoHyphens/>
      <w:ind w:left="660"/>
      <w:jc w:val="center"/>
    </w:pPr>
    <w:rPr>
      <w:b/>
      <w:bCs/>
      <w:lang w:eastAsia="ar-SA"/>
    </w:rPr>
  </w:style>
  <w:style w:type="paragraph" w:customStyle="1" w:styleId="affa">
    <w:name w:val="Нормальный"/>
    <w:uiPriority w:val="99"/>
    <w:rsid w:val="00415FAF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NoSpacingChar">
    <w:name w:val="No Spacing Char"/>
    <w:link w:val="1a"/>
    <w:locked/>
    <w:rsid w:val="00415FAF"/>
    <w:rPr>
      <w:rFonts w:ascii="Calibri" w:eastAsia="Times New Roman" w:hAnsi="Calibri" w:cs="Times New Roman"/>
    </w:rPr>
  </w:style>
  <w:style w:type="paragraph" w:customStyle="1" w:styleId="Normal1">
    <w:name w:val="Normal1"/>
    <w:uiPriority w:val="99"/>
    <w:rsid w:val="00415FA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f1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212">
    <w:name w:val="Основной текст 21"/>
    <w:basedOn w:val="a"/>
    <w:uiPriority w:val="99"/>
    <w:rsid w:val="00415FAF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uiPriority w:val="99"/>
    <w:rsid w:val="00415FAF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uiPriority w:val="99"/>
    <w:rsid w:val="00415FAF"/>
    <w:pPr>
      <w:jc w:val="left"/>
    </w:pPr>
    <w:rPr>
      <w:rFonts w:ascii="Arial" w:hAnsi="Arial"/>
      <w:color w:val="FF0000"/>
    </w:rPr>
  </w:style>
  <w:style w:type="paragraph" w:customStyle="1" w:styleId="1f2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uiPriority w:val="99"/>
    <w:rsid w:val="00415FAF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paragraph" w:customStyle="1" w:styleId="213">
    <w:name w:val="Основной текст (2)1"/>
    <w:basedOn w:val="a"/>
    <w:rsid w:val="00415FAF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Pa15">
    <w:name w:val="Pa15"/>
    <w:basedOn w:val="a"/>
    <w:next w:val="a"/>
    <w:uiPriority w:val="99"/>
    <w:rsid w:val="00415FAF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uiPriority w:val="99"/>
    <w:rsid w:val="00415FAF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uiPriority w:val="99"/>
    <w:rsid w:val="00415FAF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44">
    <w:name w:val="Абзац списка4"/>
    <w:basedOn w:val="a"/>
    <w:uiPriority w:val="99"/>
    <w:rsid w:val="00415FAF"/>
    <w:pPr>
      <w:suppressAutoHyphens/>
      <w:ind w:left="720"/>
    </w:pPr>
    <w:rPr>
      <w:rFonts w:eastAsia="SimSun" w:cs="Mangal"/>
      <w:kern w:val="2"/>
      <w:lang w:eastAsia="zh-CN" w:bidi="hi-IN"/>
    </w:rPr>
  </w:style>
  <w:style w:type="paragraph" w:customStyle="1" w:styleId="listparagraphcxspmiddle">
    <w:name w:val="listparagraphcxspmiddle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xl104">
    <w:name w:val="xl104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uiPriority w:val="99"/>
    <w:rsid w:val="00415FAF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4">
    <w:name w:val="xl114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5">
    <w:name w:val="xl115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6">
    <w:name w:val="xl116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29">
    <w:name w:val="xl129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0">
    <w:name w:val="xl130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1">
    <w:name w:val="xl13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3">
    <w:name w:val="xl133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4">
    <w:name w:val="xl134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uiPriority w:val="99"/>
    <w:rsid w:val="00415FA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uiPriority w:val="99"/>
    <w:rsid w:val="00415FA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6">
    <w:name w:val="xl146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7">
    <w:name w:val="xl14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8">
    <w:name w:val="xl14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49">
    <w:name w:val="xl149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a"/>
    <w:uiPriority w:val="99"/>
    <w:rsid w:val="00415FAF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4">
    <w:name w:val="xl154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5">
    <w:name w:val="xl155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"/>
    <w:uiPriority w:val="99"/>
    <w:rsid w:val="00415FAF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60">
    <w:name w:val="xl16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5">
    <w:name w:val="xl165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7">
    <w:name w:val="xl16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8">
    <w:name w:val="xl168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69">
    <w:name w:val="xl169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70">
    <w:name w:val="xl170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1">
    <w:name w:val="xl17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73">
    <w:name w:val="xl173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4">
    <w:name w:val="xl17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5">
    <w:name w:val="xl17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6">
    <w:name w:val="xl17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7">
    <w:name w:val="xl17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8">
    <w:name w:val="xl17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9">
    <w:name w:val="xl179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0">
    <w:name w:val="xl18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1">
    <w:name w:val="xl181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2">
    <w:name w:val="xl18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83">
    <w:name w:val="xl18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5">
    <w:name w:val="xl185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6">
    <w:name w:val="xl186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7">
    <w:name w:val="xl18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8">
    <w:name w:val="xl188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9">
    <w:name w:val="xl18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0">
    <w:name w:val="xl190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1">
    <w:name w:val="xl19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2">
    <w:name w:val="xl19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3">
    <w:name w:val="xl19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4">
    <w:name w:val="xl194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5">
    <w:name w:val="xl195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6">
    <w:name w:val="xl19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8">
    <w:name w:val="xl19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9">
    <w:name w:val="xl19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0">
    <w:name w:val="xl200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1">
    <w:name w:val="xl201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2">
    <w:name w:val="xl202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1f3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1f4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cxsplast">
    <w:name w:val="msonormal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middle">
    <w:name w:val="a3cxspmiddle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last">
    <w:name w:val="a3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xl203">
    <w:name w:val="xl20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4">
    <w:name w:val="xl20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5">
    <w:name w:val="xl2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6">
    <w:name w:val="xl2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7">
    <w:name w:val="xl20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8">
    <w:name w:val="xl20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9">
    <w:name w:val="xl2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0">
    <w:name w:val="xl2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1">
    <w:name w:val="xl21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2">
    <w:name w:val="xl21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3">
    <w:name w:val="xl21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14">
    <w:name w:val="xl21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5">
    <w:name w:val="xl215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6">
    <w:name w:val="xl216"/>
    <w:basedOn w:val="a"/>
    <w:uiPriority w:val="99"/>
    <w:rsid w:val="00415FAF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7">
    <w:name w:val="xl217"/>
    <w:basedOn w:val="a"/>
    <w:uiPriority w:val="99"/>
    <w:rsid w:val="00415FA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8">
    <w:name w:val="xl218"/>
    <w:basedOn w:val="a"/>
    <w:uiPriority w:val="99"/>
    <w:rsid w:val="00415FA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9">
    <w:name w:val="xl219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20">
    <w:name w:val="xl22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1">
    <w:name w:val="xl221"/>
    <w:basedOn w:val="a"/>
    <w:uiPriority w:val="99"/>
    <w:rsid w:val="00415FA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2">
    <w:name w:val="xl222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color w:val="000000"/>
      <w:sz w:val="20"/>
      <w:szCs w:val="20"/>
    </w:rPr>
  </w:style>
  <w:style w:type="character" w:customStyle="1" w:styleId="2c">
    <w:name w:val="Знак Знак2"/>
    <w:locked/>
    <w:rsid w:val="00415FAF"/>
    <w:rPr>
      <w:rFonts w:ascii="Tahoma" w:hAnsi="Tahoma" w:cs="Tahoma" w:hint="default"/>
      <w:sz w:val="16"/>
      <w:szCs w:val="16"/>
      <w:lang w:val="ru-RU" w:eastAsia="ru-RU" w:bidi="ar-SA"/>
    </w:rPr>
  </w:style>
  <w:style w:type="character" w:customStyle="1" w:styleId="120">
    <w:name w:val="Знак Знак12"/>
    <w:locked/>
    <w:rsid w:val="00415FAF"/>
    <w:rPr>
      <w:sz w:val="28"/>
      <w:szCs w:val="28"/>
      <w:lang w:bidi="ar-SA"/>
    </w:rPr>
  </w:style>
  <w:style w:type="character" w:customStyle="1" w:styleId="1f5">
    <w:name w:val="Подзаголовок Знак1"/>
    <w:basedOn w:val="a0"/>
    <w:uiPriority w:val="11"/>
    <w:locked/>
    <w:rsid w:val="00415FAF"/>
    <w:rPr>
      <w:rFonts w:ascii="Cambria" w:eastAsia="Times New Roman" w:hAnsi="Cambria" w:cs="Times New Roman"/>
      <w:sz w:val="24"/>
      <w:szCs w:val="24"/>
      <w:lang w:val="en-US" w:bidi="en-US"/>
    </w:rPr>
  </w:style>
  <w:style w:type="character" w:customStyle="1" w:styleId="FontStyle12">
    <w:name w:val="Font Style12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415FAF"/>
    <w:rPr>
      <w:rFonts w:ascii="Arial" w:eastAsia="Calibri" w:hAnsi="Arial" w:cs="Arial" w:hint="default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415FAF"/>
    <w:rPr>
      <w:rFonts w:ascii="Calibri" w:eastAsia="Calibri" w:hAnsi="Calibri" w:cs="Calibri" w:hint="default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415FAF"/>
    <w:rPr>
      <w:rFonts w:ascii="Calibri" w:eastAsia="Calibri" w:hAnsi="Calibri" w:cs="Calibri" w:hint="default"/>
      <w:sz w:val="24"/>
      <w:szCs w:val="24"/>
      <w:lang w:val="ru-RU" w:eastAsia="ru-RU" w:bidi="ar-SA"/>
    </w:rPr>
  </w:style>
  <w:style w:type="character" w:customStyle="1" w:styleId="HTML10">
    <w:name w:val="Адрес HTML Знак1"/>
    <w:uiPriority w:val="99"/>
    <w:semiHidden/>
    <w:rsid w:val="00415FAF"/>
    <w:rPr>
      <w:rFonts w:ascii="Times New Roman" w:eastAsia="Times New Roman" w:hAnsi="Times New Roman" w:cs="Times New Roman" w:hint="default"/>
      <w:i/>
      <w:iCs/>
      <w:sz w:val="24"/>
      <w:szCs w:val="24"/>
      <w:lang w:eastAsia="ru-RU"/>
    </w:rPr>
  </w:style>
  <w:style w:type="character" w:customStyle="1" w:styleId="1f6">
    <w:name w:val="Нижний колонтитул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4">
    <w:name w:val="Основной текст 2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3 Знак1"/>
    <w:uiPriority w:val="99"/>
    <w:semiHidden/>
    <w:rsid w:val="00415FAF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f7">
    <w:name w:val="Текст выноски Знак1"/>
    <w:uiPriority w:val="99"/>
    <w:semiHidden/>
    <w:rsid w:val="00415FAF"/>
    <w:rPr>
      <w:rFonts w:ascii="Tahoma" w:eastAsia="Times New Roman" w:hAnsi="Tahoma" w:cs="Tahoma" w:hint="default"/>
      <w:sz w:val="16"/>
      <w:szCs w:val="16"/>
      <w:lang w:eastAsia="ru-RU"/>
    </w:rPr>
  </w:style>
  <w:style w:type="table" w:customStyle="1" w:styleId="1f8">
    <w:name w:val="Сетка таблицы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d">
    <w:name w:val="Сетка таблицы2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c">
    <w:name w:val="Сетка таблицы3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3BA81C-8BA6-4E6E-8945-6AC907A575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1480</TotalTime>
  <Pages>1</Pages>
  <Words>351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468</cp:revision>
  <cp:lastPrinted>2024-02-28T09:02:00Z</cp:lastPrinted>
  <dcterms:created xsi:type="dcterms:W3CDTF">2020-03-31T05:11:00Z</dcterms:created>
  <dcterms:modified xsi:type="dcterms:W3CDTF">2024-10-03T07:41:00Z</dcterms:modified>
</cp:coreProperties>
</file>