
<file path=[Content_Types].xml><?xml version="1.0" encoding="utf-8"?>
<Types xmlns="http://schemas.openxmlformats.org/package/2006/content-types">
  <Override PartName="/word/footnotes.xml" ContentType="application/vnd.openxmlformats-officedocument.wordprocessingml.footnotes+xml"/>
  <Override PartName="/customXml/itemProps1.xml" ContentType="application/vnd.openxmlformats-officedocument.customXmlProperties+xml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endnotes.xml" ContentType="application/vnd.openxmlformats-officedocument.wordprocessingml.endnot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tbl>
      <w:tblPr>
        <w:tblpPr w:leftFromText="180" w:rightFromText="180" w:vertAnchor="page" w:horzAnchor="margin" w:tblpXSpec="center" w:tblpY="676"/>
        <w:tblW w:w="9949" w:type="dxa"/>
        <w:tblBorders>
          <w:top w:val="single" w:sz="48" w:space="0" w:color="auto"/>
          <w:left w:val="single" w:sz="48" w:space="0" w:color="auto"/>
          <w:bottom w:val="single" w:sz="48" w:space="0" w:color="auto"/>
          <w:right w:val="single" w:sz="48" w:space="0" w:color="auto"/>
        </w:tblBorders>
        <w:tblLayout w:type="fixed"/>
        <w:tblLook w:val="01E0"/>
      </w:tblPr>
      <w:tblGrid>
        <w:gridCol w:w="9949"/>
      </w:tblGrid>
      <w:tr w:rsidR="00EF0FA5" w:rsidTr="00DF0F40">
        <w:trPr>
          <w:trHeight w:val="3506"/>
        </w:trPr>
        <w:tc>
          <w:tcPr>
            <w:tcW w:w="9949" w:type="dxa"/>
            <w:tcBorders>
              <w:top w:val="thinThickThinMediumGap" w:sz="24" w:space="0" w:color="auto"/>
              <w:left w:val="thinThickThinMediumGap" w:sz="24" w:space="0" w:color="auto"/>
              <w:bottom w:val="thinThickThinMediumGap" w:sz="24" w:space="0" w:color="auto"/>
              <w:right w:val="thinThickThinMediumGap" w:sz="24" w:space="0" w:color="auto"/>
            </w:tcBorders>
          </w:tcPr>
          <w:p w:rsidR="00EF0FA5" w:rsidRDefault="00EF745F" w:rsidP="00EF0FA5">
            <w:pPr>
              <w:jc w:val="center"/>
              <w:rPr>
                <w:sz w:val="28"/>
              </w:rPr>
            </w:pPr>
            <w:r w:rsidRPr="00EF745F">
              <w:rPr>
                <w:b/>
                <w:caps/>
                <w:shadow/>
                <w:sz w:val="40"/>
                <w:szCs w:val="40"/>
                <w:vertAlign w:val="subscript"/>
              </w:rPr>
              <w:pict>
                <v:shapetype id="_x0000_t158" coordsize="21600,21600" o:spt="158" adj="1404,10800" path="m@37@0c@38@3@39@1@40@0@41@3@42@1@43@0m@30@4c@31@5@32@6@33@4@34@5@35@6@36@4e">
                  <v:formulas>
                    <v:f eqn="val #0"/>
                    <v:f eqn="prod @0 41 9"/>
                    <v:f eqn="prod @0 23 9"/>
                    <v:f eqn="sum 0 0 @2"/>
                    <v:f eqn="sum 21600 0 #0"/>
                    <v:f eqn="sum 21600 0 @1"/>
                    <v:f eqn="sum 21600 0 @3"/>
                    <v:f eqn="sum #1 0 10800"/>
                    <v:f eqn="sum 21600 0 #1"/>
                    <v:f eqn="prod @8 1 3"/>
                    <v:f eqn="prod @8 2 3"/>
                    <v:f eqn="prod @8 4 3"/>
                    <v:f eqn="prod @8 5 3"/>
                    <v:f eqn="prod @8 2 1"/>
                    <v:f eqn="sum 21600 0 @9"/>
                    <v:f eqn="sum 21600 0 @10"/>
                    <v:f eqn="sum 21600 0 @8"/>
                    <v:f eqn="sum 21600 0 @11"/>
                    <v:f eqn="sum 21600 0 @12"/>
                    <v:f eqn="sum 21600 0 @13"/>
                    <v:f eqn="prod #1 1 3"/>
                    <v:f eqn="prod #1 2 3"/>
                    <v:f eqn="prod #1 4 3"/>
                    <v:f eqn="prod #1 5 3"/>
                    <v:f eqn="prod #1 2 1"/>
                    <v:f eqn="sum 21600 0 @20"/>
                    <v:f eqn="sum 21600 0 @21"/>
                    <v:f eqn="sum 21600 0 @22"/>
                    <v:f eqn="sum 21600 0 @23"/>
                    <v:f eqn="sum 21600 0 @24"/>
                    <v:f eqn="if @7 @19 0"/>
                    <v:f eqn="if @7 @18 @20"/>
                    <v:f eqn="if @7 @17 @21"/>
                    <v:f eqn="if @7 @16 #1"/>
                    <v:f eqn="if @7 @15 @22"/>
                    <v:f eqn="if @7 @14 @23"/>
                    <v:f eqn="if @7 21600 @24"/>
                    <v:f eqn="if @7 0 @29"/>
                    <v:f eqn="if @7 @9 @28"/>
                    <v:f eqn="if @7 @10 @27"/>
                    <v:f eqn="if @7 @8 @8"/>
                    <v:f eqn="if @7 @11 @26"/>
                    <v:f eqn="if @7 @12 @25"/>
                    <v:f eqn="if @7 @13 21600"/>
                    <v:f eqn="sum @36 0 @30"/>
                    <v:f eqn="sum @4 0 @0"/>
                    <v:f eqn="max @30 @37"/>
                    <v:f eqn="min @36 @43"/>
                    <v:f eqn="prod @0 2 1"/>
                    <v:f eqn="sum 21600 0 @48"/>
                    <v:f eqn="mid @36 @43"/>
                    <v:f eqn="mid @30 @37"/>
                  </v:formulas>
                  <v:path textpathok="t" o:connecttype="custom" o:connectlocs="@40,@0;@51,10800;@33,@4;@50,10800" o:connectangles="270,180,90,0"/>
                  <v:textpath on="t" fitshape="t" xscale="t"/>
                  <v:handles>
                    <v:h position="topLeft,#0" yrange="0,2229"/>
                    <v:h position="#1,bottomRight" xrange="8640,12960"/>
                  </v:handles>
                  <o:lock v:ext="edit" text="t" shapetype="t"/>
                </v:shapetype>
                <v:shape id="_x0000_i1025" type="#_x0000_t158" style="width:467.25pt;height:88.5pt" fillcolor="#3cf" strokecolor="#009" strokeweight="1pt">
                  <v:shadow on="t" color="#009" offset="7pt,-7pt"/>
                  <v:textpath style="font-family:&quot;Impact&quot;;font-size:1in;v-text-spacing:52429f;v-text-kern:t" trim="t" fitpath="t" xscale="f" string="ВЕСТИ    КОЖУРЛЫ"/>
                </v:shape>
              </w:pict>
            </w:r>
          </w:p>
          <w:p w:rsidR="00EF0FA5" w:rsidRDefault="00EF0FA5" w:rsidP="00EF0FA5">
            <w:pPr>
              <w:jc w:val="center"/>
              <w:rPr>
                <w:sz w:val="28"/>
              </w:rPr>
            </w:pPr>
          </w:p>
          <w:p w:rsidR="001F117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ПЕРИОДИЧЕСКОЕ ПЕЧАТНОЕ ИЗДАНИЕ Кожурлинского сельсовета </w:t>
            </w:r>
          </w:p>
          <w:p w:rsidR="00EF0FA5" w:rsidRDefault="00EF0FA5" w:rsidP="00EF0FA5">
            <w:pPr>
              <w:jc w:val="center"/>
              <w:rPr>
                <w:b/>
                <w:caps/>
                <w:shadow/>
                <w:sz w:val="32"/>
                <w:szCs w:val="32"/>
                <w:vertAlign w:val="subscript"/>
              </w:rPr>
            </w:pPr>
            <w:r>
              <w:rPr>
                <w:b/>
                <w:caps/>
                <w:shadow/>
                <w:sz w:val="32"/>
                <w:szCs w:val="32"/>
                <w:vertAlign w:val="subscript"/>
              </w:rPr>
              <w:t xml:space="preserve"> Убинского района    Новосибирской области</w:t>
            </w:r>
          </w:p>
          <w:p w:rsidR="00EF0FA5" w:rsidRPr="00750ACD" w:rsidRDefault="00CB3529" w:rsidP="00D51739">
            <w:pPr>
              <w:jc w:val="center"/>
              <w:rPr>
                <w:b/>
                <w:sz w:val="44"/>
                <w:szCs w:val="44"/>
              </w:rPr>
            </w:pP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                                               </w:t>
            </w:r>
            <w:r w:rsid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          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  <w:r w:rsidR="00D51739">
              <w:rPr>
                <w:b/>
                <w:caps/>
                <w:shadow/>
                <w:sz w:val="44"/>
                <w:szCs w:val="44"/>
                <w:vertAlign w:val="subscript"/>
              </w:rPr>
              <w:t>6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октября</w:t>
            </w:r>
            <w:r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>202</w:t>
            </w:r>
            <w:r w:rsidR="00B65187">
              <w:rPr>
                <w:b/>
                <w:caps/>
                <w:shadow/>
                <w:sz w:val="44"/>
                <w:szCs w:val="44"/>
                <w:vertAlign w:val="subscript"/>
              </w:rPr>
              <w:t>4</w:t>
            </w:r>
            <w:r w:rsidR="00EF0FA5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год   №</w:t>
            </w:r>
            <w:r w:rsidR="0047549E" w:rsidRPr="00750ACD">
              <w:rPr>
                <w:b/>
                <w:caps/>
                <w:shadow/>
                <w:sz w:val="44"/>
                <w:szCs w:val="44"/>
                <w:vertAlign w:val="subscript"/>
              </w:rPr>
              <w:t xml:space="preserve"> </w:t>
            </w:r>
            <w:r w:rsidR="002D0424">
              <w:rPr>
                <w:b/>
                <w:caps/>
                <w:shadow/>
                <w:sz w:val="44"/>
                <w:szCs w:val="44"/>
                <w:vertAlign w:val="subscript"/>
              </w:rPr>
              <w:t>3</w:t>
            </w:r>
            <w:r w:rsidR="00D51739">
              <w:rPr>
                <w:b/>
                <w:caps/>
                <w:shadow/>
                <w:sz w:val="44"/>
                <w:szCs w:val="44"/>
                <w:vertAlign w:val="subscript"/>
              </w:rPr>
              <w:t>2</w:t>
            </w:r>
          </w:p>
        </w:tc>
      </w:tr>
    </w:tbl>
    <w:p w:rsidR="00010FB4" w:rsidRPr="00010FB4" w:rsidRDefault="00010FB4" w:rsidP="00010FB4">
      <w:pPr>
        <w:pStyle w:val="a5"/>
        <w:tabs>
          <w:tab w:val="left" w:pos="1414"/>
          <w:tab w:val="left" w:pos="1985"/>
        </w:tabs>
        <w:rPr>
          <w:rFonts w:ascii="Times New Roman" w:hAnsi="Times New Roman" w:cs="Times New Roman"/>
          <w:b/>
          <w:sz w:val="20"/>
          <w:szCs w:val="20"/>
        </w:rPr>
      </w:pPr>
    </w:p>
    <w:p w:rsidR="00EE0FA4" w:rsidRPr="00D51739" w:rsidRDefault="00EE0FA4" w:rsidP="00EE0FA4">
      <w:bookmarkStart w:id="0" w:name="_GoBack"/>
      <w:bookmarkEnd w:id="0"/>
    </w:p>
    <w:p w:rsidR="00D51739" w:rsidRPr="00D51739" w:rsidRDefault="00D51739" w:rsidP="00D51739">
      <w:pPr>
        <w:ind w:firstLine="709"/>
        <w:jc w:val="center"/>
        <w:rPr>
          <w:b/>
          <w:bCs/>
        </w:rPr>
      </w:pPr>
      <w:r w:rsidRPr="00D51739">
        <w:rPr>
          <w:b/>
          <w:bCs/>
        </w:rPr>
        <w:t xml:space="preserve">ИЗВЕЩЕНИЕ </w:t>
      </w:r>
    </w:p>
    <w:p w:rsidR="00D51739" w:rsidRPr="00D51739" w:rsidRDefault="00D51739" w:rsidP="00D51739">
      <w:pPr>
        <w:ind w:firstLine="709"/>
        <w:jc w:val="center"/>
        <w:rPr>
          <w:b/>
          <w:bCs/>
        </w:rPr>
      </w:pPr>
      <w:r w:rsidRPr="00D51739">
        <w:rPr>
          <w:b/>
          <w:bCs/>
        </w:rPr>
        <w:t>О ПРОВЕДЕНИИ ПУБЛИЧНЫХ СЛУШАНИЙ</w:t>
      </w:r>
    </w:p>
    <w:p w:rsidR="00D51739" w:rsidRPr="00D51739" w:rsidRDefault="00D51739" w:rsidP="00D51739">
      <w:pPr>
        <w:ind w:firstLine="709"/>
        <w:jc w:val="center"/>
        <w:rPr>
          <w:b/>
          <w:bCs/>
        </w:rPr>
      </w:pPr>
    </w:p>
    <w:p w:rsidR="00D51739" w:rsidRPr="005B1DAD" w:rsidRDefault="00D51739" w:rsidP="00D51739">
      <w:pPr>
        <w:ind w:firstLine="709"/>
        <w:jc w:val="both"/>
      </w:pPr>
      <w:proofErr w:type="gramStart"/>
      <w:r w:rsidRPr="005B1DAD">
        <w:t xml:space="preserve">В Кожурлинском сельсовете </w:t>
      </w:r>
      <w:r w:rsidRPr="005B1DAD">
        <w:rPr>
          <w:rFonts w:eastAsia="Calibri"/>
          <w:b/>
          <w:bCs/>
          <w:spacing w:val="-1"/>
        </w:rPr>
        <w:t xml:space="preserve"> </w:t>
      </w:r>
      <w:r w:rsidRPr="005B1DAD">
        <w:rPr>
          <w:rFonts w:eastAsia="Calibri"/>
          <w:bCs/>
          <w:spacing w:val="-1"/>
        </w:rPr>
        <w:t xml:space="preserve">Убинского </w:t>
      </w:r>
      <w:r w:rsidRPr="005B1DAD">
        <w:t>района Новосибирской области 01.11.2024 г. в 11:00 часов в здании СДК  МКУК «Кожурлинский СКЦ» (адрес: с. Кожурла, ул. Трудовая, д.1) состоятся публичные слушания по вопросу о преобразовании всех поселений, входящих в состав</w:t>
      </w:r>
      <w:r w:rsidRPr="005B1DAD">
        <w:rPr>
          <w:rFonts w:eastAsia="Calibri"/>
          <w:b/>
          <w:bCs/>
          <w:spacing w:val="-1"/>
        </w:rPr>
        <w:t xml:space="preserve"> </w:t>
      </w:r>
      <w:r w:rsidRPr="005B1DAD">
        <w:rPr>
          <w:rFonts w:eastAsia="Calibri"/>
          <w:bCs/>
          <w:spacing w:val="-1"/>
        </w:rPr>
        <w:t xml:space="preserve">Убинского </w:t>
      </w:r>
      <w:r w:rsidRPr="005B1DAD">
        <w:t>муниципального района Новосибирской области, путем их объединения и наделении вновь образованного муниципального образования статусом муниципального округа.</w:t>
      </w:r>
      <w:proofErr w:type="gramEnd"/>
    </w:p>
    <w:p w:rsidR="00D51739" w:rsidRPr="005B1DAD" w:rsidRDefault="005B1DAD" w:rsidP="005B1DAD">
      <w:pPr>
        <w:pStyle w:val="a6"/>
        <w:rPr>
          <w:sz w:val="24"/>
          <w:szCs w:val="24"/>
        </w:rPr>
      </w:pPr>
      <w:r>
        <w:rPr>
          <w:sz w:val="24"/>
          <w:szCs w:val="24"/>
        </w:rPr>
        <w:t xml:space="preserve">           </w:t>
      </w:r>
      <w:r w:rsidR="00D51739" w:rsidRPr="005B1DAD">
        <w:rPr>
          <w:sz w:val="24"/>
          <w:szCs w:val="24"/>
        </w:rPr>
        <w:t xml:space="preserve">Замечания и предложения по данному вопросу представляются участниками публичных слушаний по адресу: </w:t>
      </w:r>
      <w:proofErr w:type="gramStart"/>
      <w:r w:rsidR="00D51739" w:rsidRPr="005B1DAD">
        <w:rPr>
          <w:sz w:val="24"/>
          <w:szCs w:val="24"/>
        </w:rPr>
        <w:t xml:space="preserve">Новосибирская область, Убинский район, с. Кожурла,  ул. Ленинская, д.1 с 11-00 до 12-00 часов, в рабочие дни, контактный телефон 8-383-66-23-223, не позднее дня, предшествующего дню проведения публичных слушаний, организатору публичных слушаний лично, через представителя или направляются заказным письмом с уведомлением о вручении либо представляются в электронной форме, а также на сайте администрации Кожурлинского сельсовета Убинского района </w:t>
      </w:r>
      <w:r w:rsidR="00D51739" w:rsidRPr="005B1DAD">
        <w:rPr>
          <w:spacing w:val="-1"/>
          <w:sz w:val="24"/>
          <w:szCs w:val="24"/>
        </w:rPr>
        <w:t>Новосибирской области</w:t>
      </w:r>
      <w:r w:rsidR="00D51739" w:rsidRPr="005B1DAD">
        <w:rPr>
          <w:sz w:val="24"/>
          <w:szCs w:val="24"/>
        </w:rPr>
        <w:t xml:space="preserve"> в</w:t>
      </w:r>
      <w:proofErr w:type="gramEnd"/>
      <w:r w:rsidR="00D51739" w:rsidRPr="005B1DAD">
        <w:rPr>
          <w:sz w:val="24"/>
          <w:szCs w:val="24"/>
        </w:rPr>
        <w:t xml:space="preserve"> информационно-телекоммуникационной сети «Интернет».                                                                                                      </w:t>
      </w:r>
    </w:p>
    <w:p w:rsidR="00D51739" w:rsidRPr="005B1DAD" w:rsidRDefault="005B1DAD" w:rsidP="005B1DAD">
      <w:pPr>
        <w:pStyle w:val="a6"/>
        <w:rPr>
          <w:sz w:val="24"/>
          <w:szCs w:val="24"/>
        </w:rPr>
      </w:pPr>
      <w:r w:rsidRPr="005B1DAD">
        <w:rPr>
          <w:sz w:val="24"/>
          <w:szCs w:val="24"/>
        </w:rPr>
        <w:t xml:space="preserve">     </w:t>
      </w:r>
      <w:r>
        <w:rPr>
          <w:sz w:val="24"/>
          <w:szCs w:val="24"/>
        </w:rPr>
        <w:t xml:space="preserve">     </w:t>
      </w:r>
      <w:r w:rsidRPr="005B1DAD">
        <w:rPr>
          <w:sz w:val="24"/>
          <w:szCs w:val="24"/>
        </w:rPr>
        <w:t xml:space="preserve">  </w:t>
      </w:r>
      <w:r w:rsidR="00D51739" w:rsidRPr="005B1DAD">
        <w:rPr>
          <w:sz w:val="24"/>
          <w:szCs w:val="24"/>
        </w:rPr>
        <w:t xml:space="preserve">Проект решения опубликован в периодическом печатном издании «Вести Кожурлы» и размещен на официальном сайте  Кожурлинского сельсовета </w:t>
      </w:r>
      <w:r w:rsidR="00D51739" w:rsidRPr="005B1DAD">
        <w:rPr>
          <w:rFonts w:eastAsia="Calibri"/>
          <w:b/>
          <w:bCs/>
          <w:spacing w:val="-1"/>
          <w:sz w:val="24"/>
          <w:szCs w:val="24"/>
        </w:rPr>
        <w:t xml:space="preserve"> </w:t>
      </w:r>
      <w:r w:rsidR="00D51739" w:rsidRPr="005B1DAD">
        <w:rPr>
          <w:rFonts w:eastAsia="Calibri"/>
          <w:bCs/>
          <w:spacing w:val="-1"/>
          <w:sz w:val="24"/>
          <w:szCs w:val="24"/>
        </w:rPr>
        <w:t>Убинского</w:t>
      </w:r>
      <w:r w:rsidR="00D51739" w:rsidRPr="005B1DAD">
        <w:rPr>
          <w:rFonts w:eastAsia="Calibri"/>
          <w:b/>
          <w:bCs/>
          <w:spacing w:val="-1"/>
          <w:sz w:val="24"/>
          <w:szCs w:val="24"/>
        </w:rPr>
        <w:t xml:space="preserve"> </w:t>
      </w:r>
      <w:r w:rsidR="00D51739" w:rsidRPr="005B1DAD">
        <w:rPr>
          <w:sz w:val="24"/>
          <w:szCs w:val="24"/>
        </w:rPr>
        <w:t>района Новосибирской области в информационно-телекоммуникационной сети «Интернет».</w:t>
      </w:r>
    </w:p>
    <w:p w:rsidR="00D51739" w:rsidRPr="005B1DAD" w:rsidRDefault="00D51739" w:rsidP="005B1DAD">
      <w:pPr>
        <w:pStyle w:val="a6"/>
        <w:rPr>
          <w:rFonts w:eastAsia="Calibri"/>
          <w:sz w:val="24"/>
          <w:szCs w:val="24"/>
        </w:rPr>
      </w:pPr>
    </w:p>
    <w:p w:rsidR="00E31AC1" w:rsidRDefault="00E31AC1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E1380C" w:rsidRDefault="00E1380C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E1380C" w:rsidRDefault="00E1380C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p w:rsidR="00E1380C" w:rsidRDefault="00E1380C" w:rsidP="006C0A37">
      <w:pPr>
        <w:ind w:right="-1" w:firstLine="709"/>
        <w:jc w:val="center"/>
        <w:rPr>
          <w:b/>
          <w:color w:val="002060"/>
          <w:sz w:val="36"/>
          <w:szCs w:val="36"/>
        </w:rPr>
      </w:pPr>
    </w:p>
    <w:tbl>
      <w:tblPr>
        <w:tblW w:w="11461" w:type="dxa"/>
        <w:tblInd w:w="-1038" w:type="dxa"/>
        <w:tblBorders>
          <w:top w:val="triple" w:sz="4" w:space="0" w:color="auto"/>
          <w:left w:val="triple" w:sz="4" w:space="0" w:color="auto"/>
          <w:bottom w:val="triple" w:sz="4" w:space="0" w:color="auto"/>
          <w:right w:val="triple" w:sz="4" w:space="0" w:color="auto"/>
          <w:insideH w:val="triple" w:sz="4" w:space="0" w:color="auto"/>
          <w:insideV w:val="triple" w:sz="4" w:space="0" w:color="auto"/>
        </w:tblBorders>
        <w:tblLayout w:type="fixed"/>
        <w:tblLook w:val="04A0"/>
      </w:tblPr>
      <w:tblGrid>
        <w:gridCol w:w="5215"/>
        <w:gridCol w:w="2619"/>
        <w:gridCol w:w="2101"/>
        <w:gridCol w:w="1526"/>
      </w:tblGrid>
      <w:tr w:rsidR="00E45FCD" w:rsidRPr="002114EB" w:rsidTr="00E45FCD">
        <w:trPr>
          <w:trHeight w:val="1744"/>
        </w:trPr>
        <w:tc>
          <w:tcPr>
            <w:tcW w:w="5215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Учредитель: администрация Кожурлинского сельсовета Убинского района Новосибирской области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 xml:space="preserve">адрес: 632510,  Новосибирская область, </w:t>
            </w:r>
          </w:p>
          <w:p w:rsidR="00E45FCD" w:rsidRPr="00E45FCD" w:rsidRDefault="00E45FCD" w:rsidP="00E54C9C">
            <w:pPr>
              <w:spacing w:line="276" w:lineRule="auto"/>
            </w:pPr>
            <w:r w:rsidRPr="002114EB">
              <w:rPr>
                <w:sz w:val="22"/>
                <w:szCs w:val="22"/>
              </w:rPr>
              <w:t>Убинский район, село Кожурла, улица Ленинская 1</w:t>
            </w:r>
          </w:p>
          <w:p w:rsidR="00E45FCD" w:rsidRPr="00E45FCD" w:rsidRDefault="00E45FCD" w:rsidP="00E54C9C">
            <w:pPr>
              <w:spacing w:line="276" w:lineRule="auto"/>
            </w:pPr>
          </w:p>
        </w:tc>
        <w:tc>
          <w:tcPr>
            <w:tcW w:w="2619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  <w:hideMark/>
          </w:tcPr>
          <w:p w:rsidR="00E45FCD" w:rsidRPr="002114EB" w:rsidRDefault="00E45FCD" w:rsidP="00E54C9C">
            <w:pPr>
              <w:pStyle w:val="a6"/>
              <w:rPr>
                <w:sz w:val="22"/>
                <w:szCs w:val="22"/>
              </w:rPr>
            </w:pPr>
            <w:r w:rsidRPr="002114EB">
              <w:rPr>
                <w:sz w:val="22"/>
                <w:szCs w:val="22"/>
              </w:rPr>
              <w:t>Председатель  редакционного совета: Андреас Татьяна Васильевна  специалист  1 разряда администрации Кожурлинского сельсовета, тел. (38366) 23-223</w:t>
            </w:r>
          </w:p>
        </w:tc>
        <w:tc>
          <w:tcPr>
            <w:tcW w:w="2101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>Распространяется</w:t>
            </w: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  <w:r w:rsidRPr="00E45FCD">
              <w:rPr>
                <w:lang w:eastAsia="en-US" w:bidi="en-US"/>
              </w:rPr>
              <w:t xml:space="preserve"> бесплатно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eastAsia="en-US" w:bidi="en-US"/>
              </w:rPr>
            </w:pPr>
          </w:p>
        </w:tc>
        <w:tc>
          <w:tcPr>
            <w:tcW w:w="1526" w:type="dxa"/>
            <w:tcBorders>
              <w:top w:val="triple" w:sz="4" w:space="0" w:color="auto"/>
              <w:left w:val="triple" w:sz="4" w:space="0" w:color="auto"/>
              <w:bottom w:val="triple" w:sz="4" w:space="0" w:color="auto"/>
              <w:right w:val="triple" w:sz="4" w:space="0" w:color="auto"/>
            </w:tcBorders>
          </w:tcPr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</w:p>
          <w:p w:rsidR="00E45FCD" w:rsidRPr="00E45FCD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proofErr w:type="spellStart"/>
            <w:r w:rsidRPr="00E45FCD">
              <w:rPr>
                <w:lang w:val="en-US" w:eastAsia="en-US" w:bidi="en-US"/>
              </w:rPr>
              <w:t>Тираж</w:t>
            </w:r>
            <w:proofErr w:type="spellEnd"/>
            <w:r w:rsidRPr="00E45FCD">
              <w:rPr>
                <w:lang w:val="en-US" w:eastAsia="en-US" w:bidi="en-US"/>
              </w:rPr>
              <w:t xml:space="preserve"> </w:t>
            </w:r>
          </w:p>
          <w:p w:rsidR="00E45FCD" w:rsidRPr="002114EB" w:rsidRDefault="00E45FCD" w:rsidP="00E54C9C">
            <w:pPr>
              <w:spacing w:line="276" w:lineRule="auto"/>
              <w:jc w:val="center"/>
              <w:rPr>
                <w:lang w:val="en-US" w:eastAsia="en-US" w:bidi="en-US"/>
              </w:rPr>
            </w:pPr>
            <w:r w:rsidRPr="00E45FCD">
              <w:rPr>
                <w:lang w:val="en-US" w:eastAsia="en-US" w:bidi="en-US"/>
              </w:rPr>
              <w:t xml:space="preserve">100 </w:t>
            </w:r>
            <w:proofErr w:type="spellStart"/>
            <w:r w:rsidRPr="00E45FCD">
              <w:rPr>
                <w:lang w:val="en-US" w:eastAsia="en-US" w:bidi="en-US"/>
              </w:rPr>
              <w:t>экз</w:t>
            </w:r>
            <w:proofErr w:type="spellEnd"/>
            <w:r w:rsidRPr="00E45FCD">
              <w:rPr>
                <w:lang w:val="en-US" w:eastAsia="en-US" w:bidi="en-US"/>
              </w:rPr>
              <w:t>.</w:t>
            </w:r>
          </w:p>
        </w:tc>
      </w:tr>
    </w:tbl>
    <w:p w:rsidR="004F25BA" w:rsidRPr="002114EB" w:rsidRDefault="004F25BA" w:rsidP="004F25BA">
      <w:pPr>
        <w:jc w:val="center"/>
        <w:rPr>
          <w:sz w:val="22"/>
          <w:szCs w:val="22"/>
        </w:rPr>
      </w:pPr>
      <w:r w:rsidRPr="002114EB">
        <w:rPr>
          <w:sz w:val="22"/>
          <w:szCs w:val="22"/>
        </w:rPr>
        <w:t xml:space="preserve"> </w:t>
      </w:r>
    </w:p>
    <w:sectPr w:rsidR="004F25BA" w:rsidRPr="002114EB" w:rsidSect="001647AD">
      <w:pgSz w:w="11905" w:h="16838"/>
      <w:pgMar w:top="851" w:right="567" w:bottom="568" w:left="1418" w:header="0" w:footer="0" w:gutter="0"/>
      <w:cols w:space="720"/>
    </w:sectPr>
  </w:body>
</w:document>
</file>

<file path=word/endnotes.xml><?xml version="1.0" encoding="utf-8"?>
<w:end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endnote w:type="separator" w:id="-1">
    <w:p w:rsidR="00E036B1" w:rsidRDefault="00E036B1" w:rsidP="00024E12">
      <w:r>
        <w:separator/>
      </w:r>
    </w:p>
  </w:endnote>
  <w:endnote w:type="continuationSeparator" w:id="0">
    <w:p w:rsidR="00E036B1" w:rsidRDefault="00E036B1" w:rsidP="00024E12">
      <w:r>
        <w:continuationSeparator/>
      </w:r>
    </w:p>
  </w:endnote>
</w:endnotes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Times New Roman CYR">
    <w:altName w:val="Times New Roman"/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Roboto Lt">
    <w:altName w:val="Times New Roman"/>
    <w:charset w:val="01"/>
    <w:family w:val="auto"/>
    <w:pitch w:val="variable"/>
    <w:sig w:usb0="00000000" w:usb1="00000000" w:usb2="00000000" w:usb3="00000000" w:csb0="0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Calibri">
    <w:panose1 w:val="020F0502020204030204"/>
    <w:charset w:val="CC"/>
    <w:family w:val="swiss"/>
    <w:pitch w:val="variable"/>
    <w:sig w:usb0="E10002FF" w:usb1="4000ACFF" w:usb2="00000009" w:usb3="00000000" w:csb0="0000019F" w:csb1="00000000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Calibri Light">
    <w:altName w:val="Arial"/>
    <w:charset w:val="CC"/>
    <w:family w:val="swiss"/>
    <w:pitch w:val="variable"/>
    <w:sig w:usb0="00000000" w:usb1="C000247B" w:usb2="00000009" w:usb3="00000000" w:csb0="000001FF" w:csb1="00000000"/>
  </w:font>
  <w:font w:name="Tahoma">
    <w:panose1 w:val="020B0604030504040204"/>
    <w:charset w:val="CC"/>
    <w:family w:val="swiss"/>
    <w:pitch w:val="variable"/>
    <w:sig w:usb0="E1002EFF" w:usb1="C000605B" w:usb2="00000029" w:usb3="00000000" w:csb0="000101FF" w:csb1="00000000"/>
  </w:font>
  <w:font w:name="OctavaC">
    <w:altName w:val="Times New Roman"/>
    <w:panose1 w:val="00000000000000000000"/>
    <w:charset w:val="00"/>
    <w:family w:val="roman"/>
    <w:notTrueType/>
    <w:pitch w:val="default"/>
    <w:sig w:usb0="00000001" w:usb1="00000000" w:usb2="00000000" w:usb3="00000000" w:csb0="00000005" w:csb1="00000000"/>
  </w:font>
  <w:font w:name="Century Gothic">
    <w:panose1 w:val="020B0502020202020204"/>
    <w:charset w:val="CC"/>
    <w:family w:val="swiss"/>
    <w:pitch w:val="variable"/>
    <w:sig w:usb0="00000287" w:usb1="00000000" w:usb2="00000000" w:usb3="00000000" w:csb0="0000009F" w:csb1="00000000"/>
  </w:font>
  <w:font w:name="Arial CYR">
    <w:panose1 w:val="020B0604020202020204"/>
    <w:charset w:val="CC"/>
    <w:family w:val="swiss"/>
    <w:pitch w:val="variable"/>
    <w:sig w:usb0="E0002AFF" w:usb1="C0007843" w:usb2="00000009" w:usb3="00000000" w:csb0="000001FF" w:csb1="00000000"/>
  </w:font>
  <w:font w:name="SimSun">
    <w:altName w:val="宋体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Candara">
    <w:panose1 w:val="020E0502030303020204"/>
    <w:charset w:val="CC"/>
    <w:family w:val="swiss"/>
    <w:pitch w:val="variable"/>
    <w:sig w:usb0="A00002EF" w:usb1="4000A44B" w:usb2="00000000" w:usb3="00000000" w:csb0="0000019F" w:csb1="00000000"/>
  </w:font>
  <w:font w:name="NewtonC">
    <w:altName w:val="Courier New"/>
    <w:panose1 w:val="00000000000000000000"/>
    <w:charset w:val="00"/>
    <w:family w:val="decorative"/>
    <w:notTrueType/>
    <w:pitch w:val="variable"/>
    <w:sig w:usb0="00000003" w:usb1="00000000" w:usb2="00000000" w:usb3="00000000" w:csb0="00000001" w:csb1="00000000"/>
  </w:font>
  <w:font w:name="Arial Narrow">
    <w:panose1 w:val="020B0606020202030204"/>
    <w:charset w:val="CC"/>
    <w:family w:val="swiss"/>
    <w:pitch w:val="variable"/>
    <w:sig w:usb0="00000287" w:usb1="00000800" w:usb2="00000000" w:usb3="00000000" w:csb0="0000009F" w:csb1="00000000"/>
  </w:font>
  <w:font w:name="Bookman Old Style">
    <w:panose1 w:val="02050604050505020204"/>
    <w:charset w:val="CC"/>
    <w:family w:val="roman"/>
    <w:pitch w:val="variable"/>
    <w:sig w:usb0="00000287" w:usb1="00000000" w:usb2="00000000" w:usb3="00000000" w:csb0="0000009F" w:csb1="00000000"/>
  </w:font>
  <w:font w:name="Mangal">
    <w:panose1 w:val="02040503050203030202"/>
    <w:charset w:val="00"/>
    <w:family w:val="roman"/>
    <w:pitch w:val="variable"/>
    <w:sig w:usb0="00008003" w:usb1="00000000" w:usb2="00000000" w:usb3="00000000" w:csb0="00000001" w:csb1="00000000"/>
  </w:font>
</w:fonts>
</file>

<file path=word/footnotes.xml><?xml version="1.0" encoding="utf-8"?>
<w:footnote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footnote w:type="separator" w:id="-1">
    <w:p w:rsidR="00E036B1" w:rsidRDefault="00E036B1" w:rsidP="00024E12">
      <w:r>
        <w:separator/>
      </w:r>
    </w:p>
  </w:footnote>
  <w:footnote w:type="continuationSeparator" w:id="0">
    <w:p w:rsidR="00E036B1" w:rsidRDefault="00E036B1" w:rsidP="00024E12">
      <w:r>
        <w:continuationSeparator/>
      </w:r>
    </w:p>
  </w:footnote>
</w:footnote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abstractNum w:abstractNumId="0">
    <w:nsid w:val="00000001"/>
    <w:multiLevelType w:val="multilevel"/>
    <w:tmpl w:val="00000001"/>
    <w:lvl w:ilvl="0">
      <w:start w:val="1"/>
      <w:numFmt w:val="none"/>
      <w:suff w:val="nothing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suff w:val="nothing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>
    <w:nsid w:val="00000002"/>
    <w:multiLevelType w:val="multilevel"/>
    <w:tmpl w:val="00000002"/>
    <w:name w:val="WW8Num2"/>
    <w:lvl w:ilvl="0">
      <w:start w:val="1"/>
      <w:numFmt w:val="decimal"/>
      <w:lvlText w:val="%1."/>
      <w:lvlJc w:val="left"/>
      <w:pPr>
        <w:tabs>
          <w:tab w:val="num" w:pos="0"/>
        </w:tabs>
        <w:ind w:left="1856" w:hanging="1005"/>
      </w:pPr>
      <w:rPr>
        <w:rFonts w:ascii="Times New Roman" w:eastAsia="Times New Roman CYR" w:hAnsi="Times New Roman" w:cs="Times New Roman"/>
        <w:sz w:val="28"/>
        <w:szCs w:val="28"/>
      </w:rPr>
    </w:lvl>
    <w:lvl w:ilvl="1">
      <w:start w:val="1"/>
      <w:numFmt w:val="lowerLetter"/>
      <w:lvlText w:val="%2."/>
      <w:lvlJc w:val="left"/>
      <w:pPr>
        <w:tabs>
          <w:tab w:val="num" w:pos="0"/>
        </w:tabs>
        <w:ind w:left="1620" w:hanging="360"/>
      </w:pPr>
    </w:lvl>
    <w:lvl w:ilvl="2">
      <w:start w:val="1"/>
      <w:numFmt w:val="lowerRoman"/>
      <w:lvlText w:val="%3."/>
      <w:lvlJc w:val="right"/>
      <w:pPr>
        <w:tabs>
          <w:tab w:val="num" w:pos="0"/>
        </w:tabs>
        <w:ind w:left="2340" w:hanging="180"/>
      </w:pPr>
    </w:lvl>
    <w:lvl w:ilvl="3">
      <w:start w:val="1"/>
      <w:numFmt w:val="decimal"/>
      <w:lvlText w:val="%4."/>
      <w:lvlJc w:val="left"/>
      <w:pPr>
        <w:tabs>
          <w:tab w:val="num" w:pos="0"/>
        </w:tabs>
        <w:ind w:left="3060" w:hanging="360"/>
      </w:pPr>
    </w:lvl>
    <w:lvl w:ilvl="4">
      <w:start w:val="1"/>
      <w:numFmt w:val="lowerLetter"/>
      <w:lvlText w:val="%5."/>
      <w:lvlJc w:val="left"/>
      <w:pPr>
        <w:tabs>
          <w:tab w:val="num" w:pos="0"/>
        </w:tabs>
        <w:ind w:left="3780" w:hanging="360"/>
      </w:pPr>
    </w:lvl>
    <w:lvl w:ilvl="5">
      <w:start w:val="1"/>
      <w:numFmt w:val="lowerRoman"/>
      <w:lvlText w:val="%6."/>
      <w:lvlJc w:val="right"/>
      <w:pPr>
        <w:tabs>
          <w:tab w:val="num" w:pos="0"/>
        </w:tabs>
        <w:ind w:left="4500" w:hanging="180"/>
      </w:pPr>
    </w:lvl>
    <w:lvl w:ilvl="6">
      <w:start w:val="1"/>
      <w:numFmt w:val="decimal"/>
      <w:lvlText w:val="%7."/>
      <w:lvlJc w:val="left"/>
      <w:pPr>
        <w:tabs>
          <w:tab w:val="num" w:pos="0"/>
        </w:tabs>
        <w:ind w:left="5220" w:hanging="360"/>
      </w:pPr>
    </w:lvl>
    <w:lvl w:ilvl="7">
      <w:start w:val="1"/>
      <w:numFmt w:val="lowerLetter"/>
      <w:lvlText w:val="%8."/>
      <w:lvlJc w:val="left"/>
      <w:pPr>
        <w:tabs>
          <w:tab w:val="num" w:pos="0"/>
        </w:tabs>
        <w:ind w:left="5940" w:hanging="360"/>
      </w:pPr>
    </w:lvl>
    <w:lvl w:ilvl="8">
      <w:start w:val="1"/>
      <w:numFmt w:val="lowerRoman"/>
      <w:lvlText w:val="%9."/>
      <w:lvlJc w:val="right"/>
      <w:pPr>
        <w:tabs>
          <w:tab w:val="num" w:pos="0"/>
        </w:tabs>
        <w:ind w:left="6660" w:hanging="180"/>
      </w:pPr>
    </w:lvl>
  </w:abstractNum>
  <w:abstractNum w:abstractNumId="2">
    <w:nsid w:val="00000003"/>
    <w:multiLevelType w:val="multilevel"/>
    <w:tmpl w:val="00000003"/>
    <w:name w:val="WW8Num3"/>
    <w:lvl w:ilvl="0">
      <w:start w:val="1"/>
      <w:numFmt w:val="none"/>
      <w:suff w:val="nothing"/>
      <w:lvlText w:val=""/>
      <w:lvlJc w:val="left"/>
      <w:pPr>
        <w:tabs>
          <w:tab w:val="num" w:pos="0"/>
        </w:tabs>
        <w:ind w:left="432" w:hanging="432"/>
      </w:pPr>
      <w:rPr>
        <w:rFonts w:ascii="Times New Roman" w:hAnsi="Times New Roman" w:cs="Times New Roman"/>
        <w:sz w:val="24"/>
        <w:szCs w:val="24"/>
      </w:rPr>
    </w:lvl>
    <w:lvl w:ilvl="1">
      <w:start w:val="1"/>
      <w:numFmt w:val="none"/>
      <w:suff w:val="nothing"/>
      <w:lvlText w:val=""/>
      <w:lvlJc w:val="left"/>
      <w:pPr>
        <w:tabs>
          <w:tab w:val="num" w:pos="0"/>
        </w:tabs>
        <w:ind w:left="576" w:hanging="576"/>
      </w:pPr>
    </w:lvl>
    <w:lvl w:ilvl="2">
      <w:start w:val="1"/>
      <w:numFmt w:val="none"/>
      <w:suff w:val="nothing"/>
      <w:lvlText w:val=""/>
      <w:lvlJc w:val="left"/>
      <w:pPr>
        <w:tabs>
          <w:tab w:val="num" w:pos="0"/>
        </w:tabs>
        <w:ind w:left="720" w:hanging="720"/>
      </w:pPr>
    </w:lvl>
    <w:lvl w:ilvl="3">
      <w:start w:val="1"/>
      <w:numFmt w:val="none"/>
      <w:suff w:val="nothing"/>
      <w:lvlText w:val=""/>
      <w:lvlJc w:val="left"/>
      <w:pPr>
        <w:tabs>
          <w:tab w:val="num" w:pos="0"/>
        </w:tabs>
        <w:ind w:left="864" w:hanging="864"/>
      </w:pPr>
    </w:lvl>
    <w:lvl w:ilvl="4">
      <w:start w:val="1"/>
      <w:numFmt w:val="none"/>
      <w:suff w:val="nothing"/>
      <w:lvlText w:val=""/>
      <w:lvlJc w:val="left"/>
      <w:pPr>
        <w:tabs>
          <w:tab w:val="num" w:pos="0"/>
        </w:tabs>
        <w:ind w:left="1008" w:hanging="1008"/>
      </w:pPr>
    </w:lvl>
    <w:lvl w:ilvl="5">
      <w:start w:val="1"/>
      <w:numFmt w:val="none"/>
      <w:suff w:val="nothing"/>
      <w:lvlText w:val=""/>
      <w:lvlJc w:val="left"/>
      <w:pPr>
        <w:tabs>
          <w:tab w:val="num" w:pos="0"/>
        </w:tabs>
        <w:ind w:left="1152" w:hanging="1152"/>
      </w:pPr>
    </w:lvl>
    <w:lvl w:ilvl="6">
      <w:start w:val="1"/>
      <w:numFmt w:val="none"/>
      <w:suff w:val="nothing"/>
      <w:lvlText w:val=""/>
      <w:lvlJc w:val="left"/>
      <w:pPr>
        <w:tabs>
          <w:tab w:val="num" w:pos="0"/>
        </w:tabs>
        <w:ind w:left="1296" w:hanging="1296"/>
      </w:pPr>
    </w:lvl>
    <w:lvl w:ilvl="7">
      <w:start w:val="1"/>
      <w:numFmt w:val="none"/>
      <w:suff w:val="nothing"/>
      <w:lvlText w:val=""/>
      <w:lvlJc w:val="left"/>
      <w:pPr>
        <w:tabs>
          <w:tab w:val="num" w:pos="0"/>
        </w:tabs>
        <w:ind w:left="1440" w:hanging="1440"/>
      </w:pPr>
    </w:lvl>
    <w:lvl w:ilvl="8">
      <w:start w:val="1"/>
      <w:numFmt w:val="none"/>
      <w:suff w:val="nothing"/>
      <w:lvlText w:val=""/>
      <w:lvlJc w:val="left"/>
      <w:pPr>
        <w:tabs>
          <w:tab w:val="num" w:pos="0"/>
        </w:tabs>
        <w:ind w:left="1584" w:hanging="1584"/>
      </w:pPr>
    </w:lvl>
  </w:abstractNum>
  <w:abstractNum w:abstractNumId="3">
    <w:nsid w:val="00B551E3"/>
    <w:multiLevelType w:val="singleLevel"/>
    <w:tmpl w:val="F39AEA58"/>
    <w:lvl w:ilvl="0">
      <w:start w:val="1"/>
      <w:numFmt w:val="decimal"/>
      <w:lvlText w:val="%1."/>
      <w:legacy w:legacy="1" w:legacySpace="0" w:legacyIndent="218"/>
      <w:lvlJc w:val="left"/>
      <w:pPr>
        <w:ind w:left="0" w:firstLine="0"/>
      </w:pPr>
      <w:rPr>
        <w:rFonts w:ascii="Times New Roman" w:eastAsia="Times New Roman" w:hAnsi="Times New Roman" w:cs="Times New Roman"/>
      </w:rPr>
    </w:lvl>
  </w:abstractNum>
  <w:abstractNum w:abstractNumId="4">
    <w:nsid w:val="04060FBB"/>
    <w:multiLevelType w:val="hybridMultilevel"/>
    <w:tmpl w:val="67163358"/>
    <w:lvl w:ilvl="0" w:tplc="2406719E">
      <w:numFmt w:val="bullet"/>
      <w:lvlText w:val="-"/>
      <w:lvlJc w:val="left"/>
      <w:pPr>
        <w:ind w:left="200" w:hanging="107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4FC8FC44">
      <w:numFmt w:val="bullet"/>
      <w:lvlText w:val="•"/>
      <w:lvlJc w:val="left"/>
      <w:pPr>
        <w:ind w:left="554" w:hanging="107"/>
      </w:pPr>
      <w:rPr>
        <w:rFonts w:hint="default"/>
        <w:lang w:val="ru-RU" w:eastAsia="en-US" w:bidi="ar-SA"/>
      </w:rPr>
    </w:lvl>
    <w:lvl w:ilvl="2" w:tplc="54D04418">
      <w:numFmt w:val="bullet"/>
      <w:lvlText w:val="•"/>
      <w:lvlJc w:val="left"/>
      <w:pPr>
        <w:ind w:left="908" w:hanging="107"/>
      </w:pPr>
      <w:rPr>
        <w:rFonts w:hint="default"/>
        <w:lang w:val="ru-RU" w:eastAsia="en-US" w:bidi="ar-SA"/>
      </w:rPr>
    </w:lvl>
    <w:lvl w:ilvl="3" w:tplc="D952B980">
      <w:numFmt w:val="bullet"/>
      <w:lvlText w:val="•"/>
      <w:lvlJc w:val="left"/>
      <w:pPr>
        <w:ind w:left="1263" w:hanging="107"/>
      </w:pPr>
      <w:rPr>
        <w:rFonts w:hint="default"/>
        <w:lang w:val="ru-RU" w:eastAsia="en-US" w:bidi="ar-SA"/>
      </w:rPr>
    </w:lvl>
    <w:lvl w:ilvl="4" w:tplc="0D0493FE">
      <w:numFmt w:val="bullet"/>
      <w:lvlText w:val="•"/>
      <w:lvlJc w:val="left"/>
      <w:pPr>
        <w:ind w:left="1617" w:hanging="107"/>
      </w:pPr>
      <w:rPr>
        <w:rFonts w:hint="default"/>
        <w:lang w:val="ru-RU" w:eastAsia="en-US" w:bidi="ar-SA"/>
      </w:rPr>
    </w:lvl>
    <w:lvl w:ilvl="5" w:tplc="0B7CDE5E">
      <w:numFmt w:val="bullet"/>
      <w:lvlText w:val="•"/>
      <w:lvlJc w:val="left"/>
      <w:pPr>
        <w:ind w:left="1972" w:hanging="107"/>
      </w:pPr>
      <w:rPr>
        <w:rFonts w:hint="default"/>
        <w:lang w:val="ru-RU" w:eastAsia="en-US" w:bidi="ar-SA"/>
      </w:rPr>
    </w:lvl>
    <w:lvl w:ilvl="6" w:tplc="6A90B83A">
      <w:numFmt w:val="bullet"/>
      <w:lvlText w:val="•"/>
      <w:lvlJc w:val="left"/>
      <w:pPr>
        <w:ind w:left="2326" w:hanging="107"/>
      </w:pPr>
      <w:rPr>
        <w:rFonts w:hint="default"/>
        <w:lang w:val="ru-RU" w:eastAsia="en-US" w:bidi="ar-SA"/>
      </w:rPr>
    </w:lvl>
    <w:lvl w:ilvl="7" w:tplc="2780B84C">
      <w:numFmt w:val="bullet"/>
      <w:lvlText w:val="•"/>
      <w:lvlJc w:val="left"/>
      <w:pPr>
        <w:ind w:left="2681" w:hanging="107"/>
      </w:pPr>
      <w:rPr>
        <w:rFonts w:hint="default"/>
        <w:lang w:val="ru-RU" w:eastAsia="en-US" w:bidi="ar-SA"/>
      </w:rPr>
    </w:lvl>
    <w:lvl w:ilvl="8" w:tplc="DBA4BA20">
      <w:numFmt w:val="bullet"/>
      <w:lvlText w:val="•"/>
      <w:lvlJc w:val="left"/>
      <w:pPr>
        <w:ind w:left="3035" w:hanging="107"/>
      </w:pPr>
      <w:rPr>
        <w:rFonts w:hint="default"/>
        <w:lang w:val="ru-RU" w:eastAsia="en-US" w:bidi="ar-SA"/>
      </w:rPr>
    </w:lvl>
  </w:abstractNum>
  <w:abstractNum w:abstractNumId="5">
    <w:nsid w:val="045572FA"/>
    <w:multiLevelType w:val="multilevel"/>
    <w:tmpl w:val="5434D074"/>
    <w:lvl w:ilvl="0">
      <w:start w:val="10"/>
      <w:numFmt w:val="decimal"/>
      <w:lvlText w:val="%1."/>
      <w:lvlJc w:val="left"/>
      <w:pPr>
        <w:tabs>
          <w:tab w:val="num" w:pos="1353"/>
        </w:tabs>
        <w:ind w:left="1353" w:hanging="360"/>
      </w:pPr>
    </w:lvl>
    <w:lvl w:ilvl="1" w:tentative="1">
      <w:start w:val="1"/>
      <w:numFmt w:val="decimal"/>
      <w:lvlText w:val="%2."/>
      <w:lvlJc w:val="left"/>
      <w:pPr>
        <w:tabs>
          <w:tab w:val="num" w:pos="2073"/>
        </w:tabs>
        <w:ind w:left="2073" w:hanging="360"/>
      </w:pPr>
    </w:lvl>
    <w:lvl w:ilvl="2" w:tentative="1">
      <w:start w:val="1"/>
      <w:numFmt w:val="decimal"/>
      <w:lvlText w:val="%3."/>
      <w:lvlJc w:val="left"/>
      <w:pPr>
        <w:tabs>
          <w:tab w:val="num" w:pos="2793"/>
        </w:tabs>
        <w:ind w:left="2793" w:hanging="360"/>
      </w:pPr>
    </w:lvl>
    <w:lvl w:ilvl="3" w:tentative="1">
      <w:start w:val="1"/>
      <w:numFmt w:val="decimal"/>
      <w:lvlText w:val="%4."/>
      <w:lvlJc w:val="left"/>
      <w:pPr>
        <w:tabs>
          <w:tab w:val="num" w:pos="3513"/>
        </w:tabs>
        <w:ind w:left="3513" w:hanging="360"/>
      </w:pPr>
    </w:lvl>
    <w:lvl w:ilvl="4" w:tentative="1">
      <w:start w:val="1"/>
      <w:numFmt w:val="decimal"/>
      <w:lvlText w:val="%5."/>
      <w:lvlJc w:val="left"/>
      <w:pPr>
        <w:tabs>
          <w:tab w:val="num" w:pos="4233"/>
        </w:tabs>
        <w:ind w:left="4233" w:hanging="360"/>
      </w:pPr>
    </w:lvl>
    <w:lvl w:ilvl="5" w:tentative="1">
      <w:start w:val="1"/>
      <w:numFmt w:val="decimal"/>
      <w:lvlText w:val="%6."/>
      <w:lvlJc w:val="left"/>
      <w:pPr>
        <w:tabs>
          <w:tab w:val="num" w:pos="4953"/>
        </w:tabs>
        <w:ind w:left="4953" w:hanging="360"/>
      </w:pPr>
    </w:lvl>
    <w:lvl w:ilvl="6" w:tentative="1">
      <w:start w:val="1"/>
      <w:numFmt w:val="decimal"/>
      <w:lvlText w:val="%7."/>
      <w:lvlJc w:val="left"/>
      <w:pPr>
        <w:tabs>
          <w:tab w:val="num" w:pos="5673"/>
        </w:tabs>
        <w:ind w:left="5673" w:hanging="360"/>
      </w:pPr>
    </w:lvl>
    <w:lvl w:ilvl="7" w:tentative="1">
      <w:start w:val="1"/>
      <w:numFmt w:val="decimal"/>
      <w:lvlText w:val="%8."/>
      <w:lvlJc w:val="left"/>
      <w:pPr>
        <w:tabs>
          <w:tab w:val="num" w:pos="6393"/>
        </w:tabs>
        <w:ind w:left="6393" w:hanging="360"/>
      </w:pPr>
    </w:lvl>
    <w:lvl w:ilvl="8" w:tentative="1">
      <w:start w:val="1"/>
      <w:numFmt w:val="decimal"/>
      <w:lvlText w:val="%9."/>
      <w:lvlJc w:val="left"/>
      <w:pPr>
        <w:tabs>
          <w:tab w:val="num" w:pos="7113"/>
        </w:tabs>
        <w:ind w:left="7113" w:hanging="360"/>
      </w:pPr>
    </w:lvl>
  </w:abstractNum>
  <w:abstractNum w:abstractNumId="6">
    <w:nsid w:val="06C4333B"/>
    <w:multiLevelType w:val="hybridMultilevel"/>
    <w:tmpl w:val="DE0AC4C8"/>
    <w:lvl w:ilvl="0" w:tplc="0419000F">
      <w:start w:val="1"/>
      <w:numFmt w:val="decimal"/>
      <w:lvlText w:val="%1."/>
      <w:lvlJc w:val="left"/>
      <w:pPr>
        <w:ind w:left="502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222" w:hanging="360"/>
      </w:pPr>
    </w:lvl>
    <w:lvl w:ilvl="2" w:tplc="0419001B" w:tentative="1">
      <w:start w:val="1"/>
      <w:numFmt w:val="lowerRoman"/>
      <w:lvlText w:val="%3."/>
      <w:lvlJc w:val="right"/>
      <w:pPr>
        <w:ind w:left="1942" w:hanging="180"/>
      </w:pPr>
    </w:lvl>
    <w:lvl w:ilvl="3" w:tplc="0419000F" w:tentative="1">
      <w:start w:val="1"/>
      <w:numFmt w:val="decimal"/>
      <w:lvlText w:val="%4."/>
      <w:lvlJc w:val="left"/>
      <w:pPr>
        <w:ind w:left="2662" w:hanging="360"/>
      </w:pPr>
    </w:lvl>
    <w:lvl w:ilvl="4" w:tplc="04190019" w:tentative="1">
      <w:start w:val="1"/>
      <w:numFmt w:val="lowerLetter"/>
      <w:lvlText w:val="%5."/>
      <w:lvlJc w:val="left"/>
      <w:pPr>
        <w:ind w:left="3382" w:hanging="360"/>
      </w:pPr>
    </w:lvl>
    <w:lvl w:ilvl="5" w:tplc="0419001B" w:tentative="1">
      <w:start w:val="1"/>
      <w:numFmt w:val="lowerRoman"/>
      <w:lvlText w:val="%6."/>
      <w:lvlJc w:val="right"/>
      <w:pPr>
        <w:ind w:left="4102" w:hanging="180"/>
      </w:pPr>
    </w:lvl>
    <w:lvl w:ilvl="6" w:tplc="0419000F" w:tentative="1">
      <w:start w:val="1"/>
      <w:numFmt w:val="decimal"/>
      <w:lvlText w:val="%7."/>
      <w:lvlJc w:val="left"/>
      <w:pPr>
        <w:ind w:left="4822" w:hanging="360"/>
      </w:pPr>
    </w:lvl>
    <w:lvl w:ilvl="7" w:tplc="04190019" w:tentative="1">
      <w:start w:val="1"/>
      <w:numFmt w:val="lowerLetter"/>
      <w:lvlText w:val="%8."/>
      <w:lvlJc w:val="left"/>
      <w:pPr>
        <w:ind w:left="5542" w:hanging="360"/>
      </w:pPr>
    </w:lvl>
    <w:lvl w:ilvl="8" w:tplc="0419001B" w:tentative="1">
      <w:start w:val="1"/>
      <w:numFmt w:val="lowerRoman"/>
      <w:lvlText w:val="%9."/>
      <w:lvlJc w:val="right"/>
      <w:pPr>
        <w:ind w:left="6262" w:hanging="180"/>
      </w:pPr>
    </w:lvl>
  </w:abstractNum>
  <w:abstractNum w:abstractNumId="7">
    <w:nsid w:val="07167731"/>
    <w:multiLevelType w:val="multilevel"/>
    <w:tmpl w:val="BD7AA808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8">
    <w:nsid w:val="08EC787E"/>
    <w:multiLevelType w:val="hybridMultilevel"/>
    <w:tmpl w:val="2A2E716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9">
    <w:nsid w:val="091768D8"/>
    <w:multiLevelType w:val="multilevel"/>
    <w:tmpl w:val="E8B63516"/>
    <w:lvl w:ilvl="0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</w:lvl>
    <w:lvl w:ilvl="1">
      <w:start w:val="2"/>
      <w:numFmt w:val="decimal"/>
      <w:isLgl/>
      <w:lvlText w:val="%1.%2."/>
      <w:lvlJc w:val="left"/>
      <w:pPr>
        <w:tabs>
          <w:tab w:val="num" w:pos="960"/>
        </w:tabs>
        <w:ind w:left="960" w:hanging="420"/>
      </w:pPr>
    </w:lvl>
    <w:lvl w:ilvl="2">
      <w:start w:val="1"/>
      <w:numFmt w:val="decimal"/>
      <w:isLgl/>
      <w:lvlText w:val="%1.%2.%3."/>
      <w:lvlJc w:val="left"/>
      <w:pPr>
        <w:tabs>
          <w:tab w:val="num" w:pos="1762"/>
        </w:tabs>
        <w:ind w:left="1762" w:hanging="720"/>
      </w:pPr>
    </w:lvl>
    <w:lvl w:ilvl="3">
      <w:start w:val="1"/>
      <w:numFmt w:val="decimal"/>
      <w:isLgl/>
      <w:lvlText w:val="%1.%2.%3.%4."/>
      <w:lvlJc w:val="left"/>
      <w:pPr>
        <w:tabs>
          <w:tab w:val="num" w:pos="2264"/>
        </w:tabs>
        <w:ind w:left="2264" w:hanging="720"/>
      </w:pPr>
    </w:lvl>
    <w:lvl w:ilvl="4">
      <w:start w:val="1"/>
      <w:numFmt w:val="decimal"/>
      <w:isLgl/>
      <w:lvlText w:val="%1.%2.%3.%4.%5."/>
      <w:lvlJc w:val="left"/>
      <w:pPr>
        <w:tabs>
          <w:tab w:val="num" w:pos="3126"/>
        </w:tabs>
        <w:ind w:left="3126" w:hanging="1080"/>
      </w:pPr>
    </w:lvl>
    <w:lvl w:ilvl="5">
      <w:start w:val="1"/>
      <w:numFmt w:val="decimal"/>
      <w:isLgl/>
      <w:lvlText w:val="%1.%2.%3.%4.%5.%6."/>
      <w:lvlJc w:val="left"/>
      <w:pPr>
        <w:tabs>
          <w:tab w:val="num" w:pos="3628"/>
        </w:tabs>
        <w:ind w:left="3628" w:hanging="1080"/>
      </w:pPr>
    </w:lvl>
    <w:lvl w:ilvl="6">
      <w:start w:val="1"/>
      <w:numFmt w:val="decimal"/>
      <w:isLgl/>
      <w:lvlText w:val="%1.%2.%3.%4.%5.%6.%7."/>
      <w:lvlJc w:val="left"/>
      <w:pPr>
        <w:tabs>
          <w:tab w:val="num" w:pos="4490"/>
        </w:tabs>
        <w:ind w:left="4490" w:hanging="1440"/>
      </w:pPr>
    </w:lvl>
    <w:lvl w:ilvl="7">
      <w:start w:val="1"/>
      <w:numFmt w:val="decimal"/>
      <w:isLgl/>
      <w:lvlText w:val="%1.%2.%3.%4.%5.%6.%7.%8."/>
      <w:lvlJc w:val="left"/>
      <w:pPr>
        <w:tabs>
          <w:tab w:val="num" w:pos="4992"/>
        </w:tabs>
        <w:ind w:left="4992" w:hanging="1440"/>
      </w:pPr>
    </w:lvl>
    <w:lvl w:ilvl="8">
      <w:start w:val="1"/>
      <w:numFmt w:val="decimal"/>
      <w:isLgl/>
      <w:lvlText w:val="%1.%2.%3.%4.%5.%6.%7.%8.%9."/>
      <w:lvlJc w:val="left"/>
      <w:pPr>
        <w:tabs>
          <w:tab w:val="num" w:pos="5854"/>
        </w:tabs>
        <w:ind w:left="5854" w:hanging="1800"/>
      </w:pPr>
    </w:lvl>
  </w:abstractNum>
  <w:abstractNum w:abstractNumId="10">
    <w:nsid w:val="0D3847AA"/>
    <w:multiLevelType w:val="hybridMultilevel"/>
    <w:tmpl w:val="0D6C5CBC"/>
    <w:lvl w:ilvl="0" w:tplc="FFFFFFFF">
      <w:numFmt w:val="bullet"/>
      <w:lvlText w:val="-"/>
      <w:lvlJc w:val="left"/>
      <w:pPr>
        <w:tabs>
          <w:tab w:val="num" w:pos="1088"/>
        </w:tabs>
        <w:ind w:left="1088" w:hanging="435"/>
      </w:pPr>
      <w:rPr>
        <w:rFonts w:ascii="Times New Roman" w:eastAsia="Times New Roman" w:hAnsi="Times New Roman" w:cs="Times New Roman" w:hint="default"/>
      </w:rPr>
    </w:lvl>
    <w:lvl w:ilvl="1" w:tplc="FFFFFFFF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FFFFFFFF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FFFFFFF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FFFFFFFF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FFFFFFFF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FFFFFFF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FFFFFFFF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FFFFFFFF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1">
    <w:nsid w:val="11911720"/>
    <w:multiLevelType w:val="hybridMultilevel"/>
    <w:tmpl w:val="31CA944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2">
    <w:nsid w:val="123F3C19"/>
    <w:multiLevelType w:val="hybridMultilevel"/>
    <w:tmpl w:val="D75A354C"/>
    <w:lvl w:ilvl="0" w:tplc="109C9032">
      <w:start w:val="1"/>
      <w:numFmt w:val="decimal"/>
      <w:lvlText w:val="%1."/>
      <w:lvlJc w:val="left"/>
      <w:pPr>
        <w:tabs>
          <w:tab w:val="num" w:pos="398"/>
        </w:tabs>
        <w:ind w:left="398" w:hanging="360"/>
      </w:pPr>
      <w:rPr>
        <w:rFonts w:ascii="Times New Roman" w:eastAsia="Times New Roman" w:hAnsi="Times New Roman" w:cs="Times New Roman"/>
      </w:rPr>
    </w:lvl>
    <w:lvl w:ilvl="1" w:tplc="D3A85EAC">
      <w:start w:val="1"/>
      <w:numFmt w:val="bullet"/>
      <w:lvlText w:val="-"/>
      <w:lvlJc w:val="left"/>
      <w:pPr>
        <w:tabs>
          <w:tab w:val="num" w:pos="1178"/>
        </w:tabs>
        <w:ind w:left="1178" w:hanging="420"/>
      </w:pPr>
      <w:rPr>
        <w:rFonts w:ascii="Times New Roman" w:eastAsia="Times New Roman" w:hAnsi="Times New Roman" w:cs="Times New Roman" w:hint="default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13">
    <w:nsid w:val="17606DD8"/>
    <w:multiLevelType w:val="multilevel"/>
    <w:tmpl w:val="A85A2A56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4">
    <w:nsid w:val="18EE1CA3"/>
    <w:multiLevelType w:val="multilevel"/>
    <w:tmpl w:val="9A90ECDE"/>
    <w:lvl w:ilvl="0">
      <w:start w:val="2"/>
      <w:numFmt w:val="decimal"/>
      <w:lvlText w:val="%1."/>
      <w:lvlJc w:val="left"/>
      <w:pPr>
        <w:ind w:left="640" w:hanging="640"/>
      </w:pPr>
    </w:lvl>
    <w:lvl w:ilvl="1">
      <w:start w:val="3"/>
      <w:numFmt w:val="decimal"/>
      <w:lvlText w:val="%1.%2."/>
      <w:lvlJc w:val="left"/>
      <w:pPr>
        <w:ind w:left="1003" w:hanging="720"/>
      </w:pPr>
    </w:lvl>
    <w:lvl w:ilvl="2">
      <w:start w:val="2"/>
      <w:numFmt w:val="decimal"/>
      <w:lvlText w:val="%1.%2.%3."/>
      <w:lvlJc w:val="left"/>
      <w:pPr>
        <w:ind w:left="1286" w:hanging="720"/>
      </w:pPr>
    </w:lvl>
    <w:lvl w:ilvl="3">
      <w:start w:val="1"/>
      <w:numFmt w:val="decimal"/>
      <w:lvlText w:val="%1.%2.%3.%4."/>
      <w:lvlJc w:val="left"/>
      <w:pPr>
        <w:ind w:left="1929" w:hanging="1080"/>
      </w:pPr>
    </w:lvl>
    <w:lvl w:ilvl="4">
      <w:start w:val="1"/>
      <w:numFmt w:val="decimal"/>
      <w:lvlText w:val="%1.%2.%3.%4.%5."/>
      <w:lvlJc w:val="left"/>
      <w:pPr>
        <w:ind w:left="2212" w:hanging="1080"/>
      </w:pPr>
    </w:lvl>
    <w:lvl w:ilvl="5">
      <w:start w:val="1"/>
      <w:numFmt w:val="decimal"/>
      <w:lvlText w:val="%1.%2.%3.%4.%5.%6."/>
      <w:lvlJc w:val="left"/>
      <w:pPr>
        <w:ind w:left="2855" w:hanging="1440"/>
      </w:pPr>
    </w:lvl>
    <w:lvl w:ilvl="6">
      <w:start w:val="1"/>
      <w:numFmt w:val="decimal"/>
      <w:lvlText w:val="%1.%2.%3.%4.%5.%6.%7."/>
      <w:lvlJc w:val="left"/>
      <w:pPr>
        <w:ind w:left="3498" w:hanging="1800"/>
      </w:pPr>
    </w:lvl>
    <w:lvl w:ilvl="7">
      <w:start w:val="1"/>
      <w:numFmt w:val="decimal"/>
      <w:lvlText w:val="%1.%2.%3.%4.%5.%6.%7.%8."/>
      <w:lvlJc w:val="left"/>
      <w:pPr>
        <w:ind w:left="3781" w:hanging="1800"/>
      </w:pPr>
    </w:lvl>
    <w:lvl w:ilvl="8">
      <w:start w:val="1"/>
      <w:numFmt w:val="decimal"/>
      <w:lvlText w:val="%1.%2.%3.%4.%5.%6.%7.%8.%9."/>
      <w:lvlJc w:val="left"/>
      <w:pPr>
        <w:ind w:left="4424" w:hanging="2160"/>
      </w:pPr>
    </w:lvl>
  </w:abstractNum>
  <w:abstractNum w:abstractNumId="15">
    <w:nsid w:val="1C1A44C4"/>
    <w:multiLevelType w:val="multilevel"/>
    <w:tmpl w:val="D076C340"/>
    <w:lvl w:ilvl="0">
      <w:start w:val="2"/>
      <w:numFmt w:val="decimal"/>
      <w:lvlText w:val="%1.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16">
    <w:nsid w:val="1C3555D8"/>
    <w:multiLevelType w:val="multilevel"/>
    <w:tmpl w:val="FE0821A4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4"/>
      <w:numFmt w:val="decimal"/>
      <w:lvlText w:val="%1.%2."/>
      <w:lvlJc w:val="left"/>
      <w:pPr>
        <w:ind w:left="146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27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377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51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616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75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855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9936" w:hanging="1800"/>
      </w:pPr>
      <w:rPr>
        <w:rFonts w:ascii="Times New Roman" w:hAnsi="Times New Roman" w:cs="Times New Roman" w:hint="default"/>
        <w:sz w:val="28"/>
      </w:rPr>
    </w:lvl>
  </w:abstractNum>
  <w:abstractNum w:abstractNumId="17">
    <w:nsid w:val="1C4245E4"/>
    <w:multiLevelType w:val="multilevel"/>
    <w:tmpl w:val="F76ED948"/>
    <w:lvl w:ilvl="0">
      <w:start w:val="8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2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18">
    <w:nsid w:val="1D0173C5"/>
    <w:multiLevelType w:val="hybridMultilevel"/>
    <w:tmpl w:val="CFD0F252"/>
    <w:lvl w:ilvl="0" w:tplc="332C93B4">
      <w:start w:val="1"/>
      <w:numFmt w:val="decimal"/>
      <w:lvlText w:val="%1."/>
      <w:lvlJc w:val="left"/>
      <w:pPr>
        <w:ind w:left="750" w:hanging="39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9">
    <w:nsid w:val="23E423D5"/>
    <w:multiLevelType w:val="multilevel"/>
    <w:tmpl w:val="5E8EFDBA"/>
    <w:lvl w:ilvl="0">
      <w:start w:val="1"/>
      <w:numFmt w:val="decimal"/>
      <w:lvlText w:val="%1."/>
      <w:lvlJc w:val="left"/>
      <w:pPr>
        <w:tabs>
          <w:tab w:val="num" w:pos="1371"/>
        </w:tabs>
        <w:ind w:left="1371" w:hanging="810"/>
      </w:pPr>
      <w:rPr>
        <w:rFonts w:cs="Times New Roman"/>
        <w:sz w:val="28"/>
        <w:szCs w:val="28"/>
      </w:rPr>
    </w:lvl>
    <w:lvl w:ilvl="1">
      <w:start w:val="1"/>
      <w:numFmt w:val="decimal"/>
      <w:isLgl/>
      <w:lvlText w:val="%1.%2."/>
      <w:lvlJc w:val="left"/>
      <w:pPr>
        <w:ind w:left="1281" w:hanging="720"/>
      </w:pPr>
      <w:rPr>
        <w:rFonts w:cs="Times New Roman"/>
      </w:rPr>
    </w:lvl>
    <w:lvl w:ilvl="2">
      <w:start w:val="1"/>
      <w:numFmt w:val="decimal"/>
      <w:isLgl/>
      <w:lvlText w:val="%1.%2.%3."/>
      <w:lvlJc w:val="left"/>
      <w:pPr>
        <w:ind w:left="1281" w:hanging="720"/>
      </w:pPr>
      <w:rPr>
        <w:rFonts w:cs="Times New Roman"/>
      </w:rPr>
    </w:lvl>
    <w:lvl w:ilvl="3">
      <w:start w:val="1"/>
      <w:numFmt w:val="decimal"/>
      <w:isLgl/>
      <w:lvlText w:val="%1.%2.%3.%4."/>
      <w:lvlJc w:val="left"/>
      <w:pPr>
        <w:ind w:left="1641" w:hanging="1080"/>
      </w:pPr>
      <w:rPr>
        <w:rFonts w:cs="Times New Roman"/>
      </w:rPr>
    </w:lvl>
    <w:lvl w:ilvl="4">
      <w:start w:val="1"/>
      <w:numFmt w:val="decimal"/>
      <w:isLgl/>
      <w:lvlText w:val="%1.%2.%3.%4.%5."/>
      <w:lvlJc w:val="left"/>
      <w:pPr>
        <w:ind w:left="1641" w:hanging="1080"/>
      </w:pPr>
      <w:rPr>
        <w:rFonts w:cs="Times New Roman"/>
      </w:rPr>
    </w:lvl>
    <w:lvl w:ilvl="5">
      <w:start w:val="1"/>
      <w:numFmt w:val="decimal"/>
      <w:isLgl/>
      <w:lvlText w:val="%1.%2.%3.%4.%5.%6."/>
      <w:lvlJc w:val="left"/>
      <w:pPr>
        <w:ind w:left="2001" w:hanging="1440"/>
      </w:pPr>
      <w:rPr>
        <w:rFonts w:cs="Times New Roman"/>
      </w:rPr>
    </w:lvl>
    <w:lvl w:ilvl="6">
      <w:start w:val="1"/>
      <w:numFmt w:val="decimal"/>
      <w:isLgl/>
      <w:lvlText w:val="%1.%2.%3.%4.%5.%6.%7."/>
      <w:lvlJc w:val="left"/>
      <w:pPr>
        <w:ind w:left="2361" w:hanging="1800"/>
      </w:pPr>
      <w:rPr>
        <w:rFonts w:cs="Times New Roman"/>
      </w:rPr>
    </w:lvl>
    <w:lvl w:ilvl="7">
      <w:start w:val="1"/>
      <w:numFmt w:val="decimal"/>
      <w:isLgl/>
      <w:lvlText w:val="%1.%2.%3.%4.%5.%6.%7.%8."/>
      <w:lvlJc w:val="left"/>
      <w:pPr>
        <w:ind w:left="2361" w:hanging="1800"/>
      </w:pPr>
      <w:rPr>
        <w:rFonts w:cs="Times New Roman"/>
      </w:rPr>
    </w:lvl>
    <w:lvl w:ilvl="8">
      <w:start w:val="1"/>
      <w:numFmt w:val="decimal"/>
      <w:isLgl/>
      <w:lvlText w:val="%1.%2.%3.%4.%5.%6.%7.%8.%9."/>
      <w:lvlJc w:val="left"/>
      <w:pPr>
        <w:ind w:left="2721" w:hanging="2160"/>
      </w:pPr>
      <w:rPr>
        <w:rFonts w:cs="Times New Roman"/>
      </w:rPr>
    </w:lvl>
  </w:abstractNum>
  <w:abstractNum w:abstractNumId="20">
    <w:nsid w:val="27A5315F"/>
    <w:multiLevelType w:val="hybridMultilevel"/>
    <w:tmpl w:val="58A89BFC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1">
    <w:nsid w:val="2AA24428"/>
    <w:multiLevelType w:val="multilevel"/>
    <w:tmpl w:val="CBDA1AFC"/>
    <w:lvl w:ilvl="0">
      <w:start w:val="2"/>
      <w:numFmt w:val="decimal"/>
      <w:pStyle w:val="11"/>
      <w:lvlText w:val="%1."/>
      <w:lvlJc w:val="left"/>
      <w:pPr>
        <w:ind w:left="420" w:hanging="420"/>
      </w:pPr>
    </w:lvl>
    <w:lvl w:ilvl="1">
      <w:start w:val="1"/>
      <w:numFmt w:val="decimal"/>
      <w:lvlText w:val="%1.%2."/>
      <w:lvlJc w:val="left"/>
      <w:pPr>
        <w:ind w:left="1485" w:hanging="720"/>
      </w:pPr>
    </w:lvl>
    <w:lvl w:ilvl="2">
      <w:start w:val="1"/>
      <w:numFmt w:val="decimal"/>
      <w:lvlText w:val="%1.%2.%3."/>
      <w:lvlJc w:val="left"/>
      <w:pPr>
        <w:ind w:left="2250" w:hanging="720"/>
      </w:pPr>
    </w:lvl>
    <w:lvl w:ilvl="3">
      <w:start w:val="1"/>
      <w:numFmt w:val="decimal"/>
      <w:lvlText w:val="%1.%2.%3.%4."/>
      <w:lvlJc w:val="left"/>
      <w:pPr>
        <w:ind w:left="3375" w:hanging="1080"/>
      </w:pPr>
    </w:lvl>
    <w:lvl w:ilvl="4">
      <w:start w:val="1"/>
      <w:numFmt w:val="decimal"/>
      <w:lvlText w:val="%1.%2.%3.%4.%5."/>
      <w:lvlJc w:val="left"/>
      <w:pPr>
        <w:ind w:left="4140" w:hanging="1080"/>
      </w:pPr>
    </w:lvl>
    <w:lvl w:ilvl="5">
      <w:start w:val="1"/>
      <w:numFmt w:val="decimal"/>
      <w:lvlText w:val="%1.%2.%3.%4.%5.%6."/>
      <w:lvlJc w:val="left"/>
      <w:pPr>
        <w:ind w:left="5265" w:hanging="1440"/>
      </w:pPr>
    </w:lvl>
    <w:lvl w:ilvl="6">
      <w:start w:val="1"/>
      <w:numFmt w:val="decimal"/>
      <w:lvlText w:val="%1.%2.%3.%4.%5.%6.%7."/>
      <w:lvlJc w:val="left"/>
      <w:pPr>
        <w:ind w:left="6390" w:hanging="1800"/>
      </w:pPr>
    </w:lvl>
    <w:lvl w:ilvl="7">
      <w:start w:val="1"/>
      <w:numFmt w:val="decimal"/>
      <w:lvlText w:val="%1.%2.%3.%4.%5.%6.%7.%8."/>
      <w:lvlJc w:val="left"/>
      <w:pPr>
        <w:ind w:left="7155" w:hanging="1800"/>
      </w:pPr>
    </w:lvl>
    <w:lvl w:ilvl="8">
      <w:start w:val="1"/>
      <w:numFmt w:val="decimal"/>
      <w:lvlText w:val="%1.%2.%3.%4.%5.%6.%7.%8.%9."/>
      <w:lvlJc w:val="left"/>
      <w:pPr>
        <w:ind w:left="8280" w:hanging="2160"/>
      </w:pPr>
    </w:lvl>
  </w:abstractNum>
  <w:abstractNum w:abstractNumId="22">
    <w:nsid w:val="31CB7DDE"/>
    <w:multiLevelType w:val="multilevel"/>
    <w:tmpl w:val="0BB8D2CE"/>
    <w:lvl w:ilvl="0">
      <w:start w:val="1"/>
      <w:numFmt w:val="bullet"/>
      <w:lvlText w:val=""/>
      <w:lvlJc w:val="left"/>
      <w:pPr>
        <w:tabs>
          <w:tab w:val="num" w:pos="720"/>
        </w:tabs>
        <w:ind w:left="720" w:hanging="360"/>
      </w:pPr>
      <w:rPr>
        <w:rFonts w:ascii="Symbol" w:hAnsi="Symbol" w:hint="default"/>
        <w:sz w:val="20"/>
      </w:rPr>
    </w:lvl>
    <w:lvl w:ilvl="1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  <w:sz w:val="20"/>
      </w:rPr>
    </w:lvl>
    <w:lvl w:ilvl="2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  <w:sz w:val="20"/>
      </w:rPr>
    </w:lvl>
    <w:lvl w:ilvl="3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  <w:sz w:val="20"/>
      </w:rPr>
    </w:lvl>
    <w:lvl w:ilvl="4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  <w:sz w:val="20"/>
      </w:rPr>
    </w:lvl>
    <w:lvl w:ilvl="5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  <w:sz w:val="20"/>
      </w:rPr>
    </w:lvl>
    <w:lvl w:ilvl="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  <w:sz w:val="20"/>
      </w:rPr>
    </w:lvl>
    <w:lvl w:ilvl="7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  <w:sz w:val="20"/>
      </w:rPr>
    </w:lvl>
    <w:lvl w:ilvl="8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  <w:sz w:val="20"/>
      </w:rPr>
    </w:lvl>
  </w:abstractNum>
  <w:abstractNum w:abstractNumId="23">
    <w:nsid w:val="321748B1"/>
    <w:multiLevelType w:val="hybridMultilevel"/>
    <w:tmpl w:val="FD404156"/>
    <w:lvl w:ilvl="0" w:tplc="041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>
    <w:nsid w:val="33CE1ADC"/>
    <w:multiLevelType w:val="hybridMultilevel"/>
    <w:tmpl w:val="C4AEFDC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25">
    <w:nsid w:val="361E5297"/>
    <w:multiLevelType w:val="multilevel"/>
    <w:tmpl w:val="41AA8F16"/>
    <w:lvl w:ilvl="0">
      <w:start w:val="1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 w:tentative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6">
    <w:nsid w:val="3B8A6121"/>
    <w:multiLevelType w:val="multilevel"/>
    <w:tmpl w:val="09962C2E"/>
    <w:lvl w:ilvl="0">
      <w:start w:val="9"/>
      <w:numFmt w:val="decimal"/>
      <w:lvlText w:val="%1."/>
      <w:lvlJc w:val="left"/>
      <w:pPr>
        <w:ind w:left="450" w:hanging="450"/>
      </w:pPr>
      <w:rPr>
        <w:rFonts w:ascii="Times New Roman" w:hAnsi="Times New Roman" w:cs="Times New Roman" w:hint="default"/>
        <w:sz w:val="28"/>
      </w:rPr>
    </w:lvl>
    <w:lvl w:ilvl="1">
      <w:start w:val="1"/>
      <w:numFmt w:val="decimal"/>
      <w:lvlText w:val="%1.%2."/>
      <w:lvlJc w:val="left"/>
      <w:pPr>
        <w:ind w:left="1017" w:hanging="450"/>
      </w:pPr>
      <w:rPr>
        <w:rFonts w:ascii="Times New Roman" w:hAnsi="Times New Roman" w:cs="Times New Roman" w:hint="default"/>
        <w:sz w:val="28"/>
      </w:rPr>
    </w:lvl>
    <w:lvl w:ilvl="2">
      <w:start w:val="1"/>
      <w:numFmt w:val="decimal"/>
      <w:lvlText w:val="%1.%2.%3."/>
      <w:lvlJc w:val="left"/>
      <w:pPr>
        <w:ind w:left="1854" w:hanging="720"/>
      </w:pPr>
      <w:rPr>
        <w:rFonts w:ascii="Times New Roman" w:hAnsi="Times New Roman" w:cs="Times New Roman" w:hint="default"/>
        <w:sz w:val="28"/>
      </w:rPr>
    </w:lvl>
    <w:lvl w:ilvl="3">
      <w:start w:val="1"/>
      <w:numFmt w:val="decimal"/>
      <w:lvlText w:val="%1.%2.%3.%4."/>
      <w:lvlJc w:val="left"/>
      <w:pPr>
        <w:ind w:left="2421" w:hanging="720"/>
      </w:pPr>
      <w:rPr>
        <w:rFonts w:ascii="Times New Roman" w:hAnsi="Times New Roman" w:cs="Times New Roman" w:hint="default"/>
        <w:sz w:val="28"/>
      </w:rPr>
    </w:lvl>
    <w:lvl w:ilvl="4">
      <w:start w:val="1"/>
      <w:numFmt w:val="decimal"/>
      <w:lvlText w:val="%1.%2.%3.%4.%5."/>
      <w:lvlJc w:val="left"/>
      <w:pPr>
        <w:ind w:left="3348" w:hanging="1080"/>
      </w:pPr>
      <w:rPr>
        <w:rFonts w:ascii="Times New Roman" w:hAnsi="Times New Roman" w:cs="Times New Roman" w:hint="default"/>
        <w:sz w:val="28"/>
      </w:rPr>
    </w:lvl>
    <w:lvl w:ilvl="5">
      <w:start w:val="1"/>
      <w:numFmt w:val="decimal"/>
      <w:lvlText w:val="%1.%2.%3.%4.%5.%6."/>
      <w:lvlJc w:val="left"/>
      <w:pPr>
        <w:ind w:left="3915" w:hanging="1080"/>
      </w:pPr>
      <w:rPr>
        <w:rFonts w:ascii="Times New Roman" w:hAnsi="Times New Roman" w:cs="Times New Roman" w:hint="default"/>
        <w:sz w:val="28"/>
      </w:rPr>
    </w:lvl>
    <w:lvl w:ilvl="6">
      <w:start w:val="1"/>
      <w:numFmt w:val="decimal"/>
      <w:lvlText w:val="%1.%2.%3.%4.%5.%6.%7."/>
      <w:lvlJc w:val="left"/>
      <w:pPr>
        <w:ind w:left="4842" w:hanging="1440"/>
      </w:pPr>
      <w:rPr>
        <w:rFonts w:ascii="Times New Roman" w:hAnsi="Times New Roman" w:cs="Times New Roman" w:hint="default"/>
        <w:sz w:val="28"/>
      </w:rPr>
    </w:lvl>
    <w:lvl w:ilvl="7">
      <w:start w:val="1"/>
      <w:numFmt w:val="decimal"/>
      <w:lvlText w:val="%1.%2.%3.%4.%5.%6.%7.%8."/>
      <w:lvlJc w:val="left"/>
      <w:pPr>
        <w:ind w:left="5409" w:hanging="1440"/>
      </w:pPr>
      <w:rPr>
        <w:rFonts w:ascii="Times New Roman" w:hAnsi="Times New Roman" w:cs="Times New Roman" w:hint="default"/>
        <w:sz w:val="28"/>
      </w:rPr>
    </w:lvl>
    <w:lvl w:ilvl="8">
      <w:start w:val="1"/>
      <w:numFmt w:val="decimal"/>
      <w:lvlText w:val="%1.%2.%3.%4.%5.%6.%7.%8.%9."/>
      <w:lvlJc w:val="left"/>
      <w:pPr>
        <w:ind w:left="6336" w:hanging="1800"/>
      </w:pPr>
      <w:rPr>
        <w:rFonts w:ascii="Times New Roman" w:hAnsi="Times New Roman" w:cs="Times New Roman" w:hint="default"/>
        <w:sz w:val="28"/>
      </w:rPr>
    </w:lvl>
  </w:abstractNum>
  <w:abstractNum w:abstractNumId="27">
    <w:nsid w:val="3BC41E4F"/>
    <w:multiLevelType w:val="hybridMultilevel"/>
    <w:tmpl w:val="28B2956C"/>
    <w:lvl w:ilvl="0" w:tplc="E6C00766">
      <w:start w:val="1"/>
      <w:numFmt w:val="decimal"/>
      <w:lvlText w:val="%1."/>
      <w:lvlJc w:val="left"/>
      <w:pPr>
        <w:ind w:left="585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305" w:hanging="360"/>
      </w:pPr>
    </w:lvl>
    <w:lvl w:ilvl="2" w:tplc="0419001B" w:tentative="1">
      <w:start w:val="1"/>
      <w:numFmt w:val="lowerRoman"/>
      <w:lvlText w:val="%3."/>
      <w:lvlJc w:val="right"/>
      <w:pPr>
        <w:ind w:left="2025" w:hanging="180"/>
      </w:pPr>
    </w:lvl>
    <w:lvl w:ilvl="3" w:tplc="0419000F" w:tentative="1">
      <w:start w:val="1"/>
      <w:numFmt w:val="decimal"/>
      <w:lvlText w:val="%4."/>
      <w:lvlJc w:val="left"/>
      <w:pPr>
        <w:ind w:left="2745" w:hanging="360"/>
      </w:pPr>
    </w:lvl>
    <w:lvl w:ilvl="4" w:tplc="04190019" w:tentative="1">
      <w:start w:val="1"/>
      <w:numFmt w:val="lowerLetter"/>
      <w:lvlText w:val="%5."/>
      <w:lvlJc w:val="left"/>
      <w:pPr>
        <w:ind w:left="3465" w:hanging="360"/>
      </w:pPr>
    </w:lvl>
    <w:lvl w:ilvl="5" w:tplc="0419001B" w:tentative="1">
      <w:start w:val="1"/>
      <w:numFmt w:val="lowerRoman"/>
      <w:lvlText w:val="%6."/>
      <w:lvlJc w:val="right"/>
      <w:pPr>
        <w:ind w:left="4185" w:hanging="180"/>
      </w:pPr>
    </w:lvl>
    <w:lvl w:ilvl="6" w:tplc="0419000F" w:tentative="1">
      <w:start w:val="1"/>
      <w:numFmt w:val="decimal"/>
      <w:lvlText w:val="%7."/>
      <w:lvlJc w:val="left"/>
      <w:pPr>
        <w:ind w:left="4905" w:hanging="360"/>
      </w:pPr>
    </w:lvl>
    <w:lvl w:ilvl="7" w:tplc="04190019" w:tentative="1">
      <w:start w:val="1"/>
      <w:numFmt w:val="lowerLetter"/>
      <w:lvlText w:val="%8."/>
      <w:lvlJc w:val="left"/>
      <w:pPr>
        <w:ind w:left="5625" w:hanging="360"/>
      </w:pPr>
    </w:lvl>
    <w:lvl w:ilvl="8" w:tplc="0419001B" w:tentative="1">
      <w:start w:val="1"/>
      <w:numFmt w:val="lowerRoman"/>
      <w:lvlText w:val="%9."/>
      <w:lvlJc w:val="right"/>
      <w:pPr>
        <w:ind w:left="6345" w:hanging="180"/>
      </w:pPr>
    </w:lvl>
  </w:abstractNum>
  <w:abstractNum w:abstractNumId="28">
    <w:nsid w:val="3CE861A9"/>
    <w:multiLevelType w:val="hybridMultilevel"/>
    <w:tmpl w:val="9D987E18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29">
    <w:nsid w:val="3D7F6783"/>
    <w:multiLevelType w:val="hybridMultilevel"/>
    <w:tmpl w:val="01AA46A8"/>
    <w:lvl w:ilvl="0" w:tplc="DCF0707E">
      <w:start w:val="1"/>
      <w:numFmt w:val="decimal"/>
      <w:lvlText w:val="%1."/>
      <w:lvlJc w:val="left"/>
      <w:pPr>
        <w:ind w:left="927" w:hanging="360"/>
      </w:pPr>
      <w:rPr>
        <w:rFonts w:ascii="Times New Roman" w:hAnsi="Times New Roman" w:cs="Times New Roman" w:hint="default"/>
        <w:sz w:val="28"/>
      </w:rPr>
    </w:lvl>
    <w:lvl w:ilvl="1" w:tplc="04190019" w:tentative="1">
      <w:start w:val="1"/>
      <w:numFmt w:val="lowerLetter"/>
      <w:lvlText w:val="%2."/>
      <w:lvlJc w:val="left"/>
      <w:pPr>
        <w:ind w:left="1647" w:hanging="360"/>
      </w:pPr>
    </w:lvl>
    <w:lvl w:ilvl="2" w:tplc="0419001B" w:tentative="1">
      <w:start w:val="1"/>
      <w:numFmt w:val="lowerRoman"/>
      <w:lvlText w:val="%3."/>
      <w:lvlJc w:val="right"/>
      <w:pPr>
        <w:ind w:left="2367" w:hanging="180"/>
      </w:pPr>
    </w:lvl>
    <w:lvl w:ilvl="3" w:tplc="0419000F" w:tentative="1">
      <w:start w:val="1"/>
      <w:numFmt w:val="decimal"/>
      <w:lvlText w:val="%4."/>
      <w:lvlJc w:val="left"/>
      <w:pPr>
        <w:ind w:left="3087" w:hanging="360"/>
      </w:pPr>
    </w:lvl>
    <w:lvl w:ilvl="4" w:tplc="04190019" w:tentative="1">
      <w:start w:val="1"/>
      <w:numFmt w:val="lowerLetter"/>
      <w:lvlText w:val="%5."/>
      <w:lvlJc w:val="left"/>
      <w:pPr>
        <w:ind w:left="3807" w:hanging="360"/>
      </w:pPr>
    </w:lvl>
    <w:lvl w:ilvl="5" w:tplc="0419001B" w:tentative="1">
      <w:start w:val="1"/>
      <w:numFmt w:val="lowerRoman"/>
      <w:lvlText w:val="%6."/>
      <w:lvlJc w:val="right"/>
      <w:pPr>
        <w:ind w:left="4527" w:hanging="180"/>
      </w:pPr>
    </w:lvl>
    <w:lvl w:ilvl="6" w:tplc="0419000F" w:tentative="1">
      <w:start w:val="1"/>
      <w:numFmt w:val="decimal"/>
      <w:lvlText w:val="%7."/>
      <w:lvlJc w:val="left"/>
      <w:pPr>
        <w:ind w:left="5247" w:hanging="360"/>
      </w:pPr>
    </w:lvl>
    <w:lvl w:ilvl="7" w:tplc="04190019" w:tentative="1">
      <w:start w:val="1"/>
      <w:numFmt w:val="lowerLetter"/>
      <w:lvlText w:val="%8."/>
      <w:lvlJc w:val="left"/>
      <w:pPr>
        <w:ind w:left="5967" w:hanging="360"/>
      </w:pPr>
    </w:lvl>
    <w:lvl w:ilvl="8" w:tplc="0419001B" w:tentative="1">
      <w:start w:val="1"/>
      <w:numFmt w:val="lowerRoman"/>
      <w:lvlText w:val="%9."/>
      <w:lvlJc w:val="right"/>
      <w:pPr>
        <w:ind w:left="6687" w:hanging="180"/>
      </w:pPr>
    </w:lvl>
  </w:abstractNum>
  <w:abstractNum w:abstractNumId="30">
    <w:nsid w:val="42D80E04"/>
    <w:multiLevelType w:val="hybridMultilevel"/>
    <w:tmpl w:val="40DE0E70"/>
    <w:lvl w:ilvl="0" w:tplc="0419000F">
      <w:start w:val="1"/>
      <w:numFmt w:val="decimal"/>
      <w:lvlText w:val="%1."/>
      <w:lvlJc w:val="left"/>
      <w:pPr>
        <w:ind w:left="720" w:hanging="360"/>
      </w:pPr>
    </w:lvl>
    <w:lvl w:ilvl="1" w:tplc="04190019">
      <w:start w:val="1"/>
      <w:numFmt w:val="lowerLetter"/>
      <w:lvlText w:val="%2."/>
      <w:lvlJc w:val="left"/>
      <w:pPr>
        <w:ind w:left="1440" w:hanging="360"/>
      </w:pPr>
    </w:lvl>
    <w:lvl w:ilvl="2" w:tplc="0419001B">
      <w:start w:val="1"/>
      <w:numFmt w:val="lowerRoman"/>
      <w:lvlText w:val="%3."/>
      <w:lvlJc w:val="right"/>
      <w:pPr>
        <w:ind w:left="2160" w:hanging="180"/>
      </w:pPr>
    </w:lvl>
    <w:lvl w:ilvl="3" w:tplc="0419000F">
      <w:start w:val="1"/>
      <w:numFmt w:val="decimal"/>
      <w:lvlText w:val="%4."/>
      <w:lvlJc w:val="left"/>
      <w:pPr>
        <w:ind w:left="2880" w:hanging="360"/>
      </w:pPr>
    </w:lvl>
    <w:lvl w:ilvl="4" w:tplc="04190019">
      <w:start w:val="1"/>
      <w:numFmt w:val="lowerLetter"/>
      <w:lvlText w:val="%5."/>
      <w:lvlJc w:val="left"/>
      <w:pPr>
        <w:ind w:left="3600" w:hanging="360"/>
      </w:pPr>
    </w:lvl>
    <w:lvl w:ilvl="5" w:tplc="0419001B">
      <w:start w:val="1"/>
      <w:numFmt w:val="lowerRoman"/>
      <w:lvlText w:val="%6."/>
      <w:lvlJc w:val="right"/>
      <w:pPr>
        <w:ind w:left="4320" w:hanging="180"/>
      </w:pPr>
    </w:lvl>
    <w:lvl w:ilvl="6" w:tplc="0419000F">
      <w:start w:val="1"/>
      <w:numFmt w:val="decimal"/>
      <w:lvlText w:val="%7."/>
      <w:lvlJc w:val="left"/>
      <w:pPr>
        <w:ind w:left="5040" w:hanging="360"/>
      </w:pPr>
    </w:lvl>
    <w:lvl w:ilvl="7" w:tplc="04190019">
      <w:start w:val="1"/>
      <w:numFmt w:val="lowerLetter"/>
      <w:lvlText w:val="%8."/>
      <w:lvlJc w:val="left"/>
      <w:pPr>
        <w:ind w:left="5760" w:hanging="360"/>
      </w:pPr>
    </w:lvl>
    <w:lvl w:ilvl="8" w:tplc="0419001B">
      <w:start w:val="1"/>
      <w:numFmt w:val="lowerRoman"/>
      <w:lvlText w:val="%9."/>
      <w:lvlJc w:val="right"/>
      <w:pPr>
        <w:ind w:left="6480" w:hanging="180"/>
      </w:pPr>
    </w:lvl>
  </w:abstractNum>
  <w:abstractNum w:abstractNumId="31">
    <w:nsid w:val="45E92C55"/>
    <w:multiLevelType w:val="hybridMultilevel"/>
    <w:tmpl w:val="D2DCF354"/>
    <w:lvl w:ilvl="0" w:tplc="A072BCE2">
      <w:numFmt w:val="bullet"/>
      <w:lvlText w:val="-"/>
      <w:lvlJc w:val="left"/>
      <w:pPr>
        <w:ind w:left="105" w:hanging="84"/>
      </w:pPr>
      <w:rPr>
        <w:rFonts w:ascii="Roboto Lt" w:eastAsia="Roboto Lt" w:hAnsi="Roboto Lt" w:cs="Roboto Lt" w:hint="default"/>
        <w:color w:val="231F20"/>
        <w:w w:val="61"/>
        <w:sz w:val="18"/>
        <w:szCs w:val="18"/>
        <w:lang w:val="ru-RU" w:eastAsia="en-US" w:bidi="ar-SA"/>
      </w:rPr>
    </w:lvl>
    <w:lvl w:ilvl="1" w:tplc="DC344002">
      <w:numFmt w:val="bullet"/>
      <w:lvlText w:val="•"/>
      <w:lvlJc w:val="left"/>
      <w:pPr>
        <w:ind w:left="591" w:hanging="84"/>
      </w:pPr>
      <w:rPr>
        <w:rFonts w:hint="default"/>
        <w:lang w:val="ru-RU" w:eastAsia="en-US" w:bidi="ar-SA"/>
      </w:rPr>
    </w:lvl>
    <w:lvl w:ilvl="2" w:tplc="05C6FA70">
      <w:numFmt w:val="bullet"/>
      <w:lvlText w:val="•"/>
      <w:lvlJc w:val="left"/>
      <w:pPr>
        <w:ind w:left="1083" w:hanging="84"/>
      </w:pPr>
      <w:rPr>
        <w:rFonts w:hint="default"/>
        <w:lang w:val="ru-RU" w:eastAsia="en-US" w:bidi="ar-SA"/>
      </w:rPr>
    </w:lvl>
    <w:lvl w:ilvl="3" w:tplc="53681596">
      <w:numFmt w:val="bullet"/>
      <w:lvlText w:val="•"/>
      <w:lvlJc w:val="left"/>
      <w:pPr>
        <w:ind w:left="1575" w:hanging="84"/>
      </w:pPr>
      <w:rPr>
        <w:rFonts w:hint="default"/>
        <w:lang w:val="ru-RU" w:eastAsia="en-US" w:bidi="ar-SA"/>
      </w:rPr>
    </w:lvl>
    <w:lvl w:ilvl="4" w:tplc="7870C62E">
      <w:numFmt w:val="bullet"/>
      <w:lvlText w:val="•"/>
      <w:lvlJc w:val="left"/>
      <w:pPr>
        <w:ind w:left="2066" w:hanging="84"/>
      </w:pPr>
      <w:rPr>
        <w:rFonts w:hint="default"/>
        <w:lang w:val="ru-RU" w:eastAsia="en-US" w:bidi="ar-SA"/>
      </w:rPr>
    </w:lvl>
    <w:lvl w:ilvl="5" w:tplc="6A780298">
      <w:numFmt w:val="bullet"/>
      <w:lvlText w:val="•"/>
      <w:lvlJc w:val="left"/>
      <w:pPr>
        <w:ind w:left="2558" w:hanging="84"/>
      </w:pPr>
      <w:rPr>
        <w:rFonts w:hint="default"/>
        <w:lang w:val="ru-RU" w:eastAsia="en-US" w:bidi="ar-SA"/>
      </w:rPr>
    </w:lvl>
    <w:lvl w:ilvl="6" w:tplc="B8F884D6">
      <w:numFmt w:val="bullet"/>
      <w:lvlText w:val="•"/>
      <w:lvlJc w:val="left"/>
      <w:pPr>
        <w:ind w:left="3050" w:hanging="84"/>
      </w:pPr>
      <w:rPr>
        <w:rFonts w:hint="default"/>
        <w:lang w:val="ru-RU" w:eastAsia="en-US" w:bidi="ar-SA"/>
      </w:rPr>
    </w:lvl>
    <w:lvl w:ilvl="7" w:tplc="683E7A16">
      <w:numFmt w:val="bullet"/>
      <w:lvlText w:val="•"/>
      <w:lvlJc w:val="left"/>
      <w:pPr>
        <w:ind w:left="3542" w:hanging="84"/>
      </w:pPr>
      <w:rPr>
        <w:rFonts w:hint="default"/>
        <w:lang w:val="ru-RU" w:eastAsia="en-US" w:bidi="ar-SA"/>
      </w:rPr>
    </w:lvl>
    <w:lvl w:ilvl="8" w:tplc="2DC2C3AC">
      <w:numFmt w:val="bullet"/>
      <w:lvlText w:val="•"/>
      <w:lvlJc w:val="left"/>
      <w:pPr>
        <w:ind w:left="4033" w:hanging="84"/>
      </w:pPr>
      <w:rPr>
        <w:rFonts w:hint="default"/>
        <w:lang w:val="ru-RU" w:eastAsia="en-US" w:bidi="ar-SA"/>
      </w:rPr>
    </w:lvl>
  </w:abstractNum>
  <w:abstractNum w:abstractNumId="32">
    <w:nsid w:val="488C5482"/>
    <w:multiLevelType w:val="hybridMultilevel"/>
    <w:tmpl w:val="C7BE4D50"/>
    <w:lvl w:ilvl="0" w:tplc="76B8E35C">
      <w:start w:val="1"/>
      <w:numFmt w:val="decimal"/>
      <w:lvlText w:val="%1."/>
      <w:lvlJc w:val="left"/>
      <w:pPr>
        <w:ind w:left="1070" w:hanging="360"/>
      </w:pPr>
      <w:rPr>
        <w:b/>
        <w:color w:val="000000"/>
      </w:rPr>
    </w:lvl>
    <w:lvl w:ilvl="1" w:tplc="04190019">
      <w:start w:val="1"/>
      <w:numFmt w:val="lowerLetter"/>
      <w:lvlText w:val="%2."/>
      <w:lvlJc w:val="left"/>
      <w:pPr>
        <w:ind w:left="1790" w:hanging="360"/>
      </w:pPr>
    </w:lvl>
    <w:lvl w:ilvl="2" w:tplc="0419001B">
      <w:start w:val="1"/>
      <w:numFmt w:val="lowerRoman"/>
      <w:lvlText w:val="%3."/>
      <w:lvlJc w:val="right"/>
      <w:pPr>
        <w:ind w:left="2510" w:hanging="180"/>
      </w:pPr>
    </w:lvl>
    <w:lvl w:ilvl="3" w:tplc="0419000F">
      <w:start w:val="1"/>
      <w:numFmt w:val="decimal"/>
      <w:lvlText w:val="%4."/>
      <w:lvlJc w:val="left"/>
      <w:pPr>
        <w:ind w:left="3230" w:hanging="360"/>
      </w:pPr>
    </w:lvl>
    <w:lvl w:ilvl="4" w:tplc="04190019">
      <w:start w:val="1"/>
      <w:numFmt w:val="lowerLetter"/>
      <w:lvlText w:val="%5."/>
      <w:lvlJc w:val="left"/>
      <w:pPr>
        <w:ind w:left="3950" w:hanging="360"/>
      </w:pPr>
    </w:lvl>
    <w:lvl w:ilvl="5" w:tplc="0419001B">
      <w:start w:val="1"/>
      <w:numFmt w:val="lowerRoman"/>
      <w:lvlText w:val="%6."/>
      <w:lvlJc w:val="right"/>
      <w:pPr>
        <w:ind w:left="4670" w:hanging="180"/>
      </w:pPr>
    </w:lvl>
    <w:lvl w:ilvl="6" w:tplc="0419000F">
      <w:start w:val="1"/>
      <w:numFmt w:val="decimal"/>
      <w:lvlText w:val="%7."/>
      <w:lvlJc w:val="left"/>
      <w:pPr>
        <w:ind w:left="5390" w:hanging="360"/>
      </w:pPr>
    </w:lvl>
    <w:lvl w:ilvl="7" w:tplc="04190019">
      <w:start w:val="1"/>
      <w:numFmt w:val="lowerLetter"/>
      <w:lvlText w:val="%8."/>
      <w:lvlJc w:val="left"/>
      <w:pPr>
        <w:ind w:left="6110" w:hanging="360"/>
      </w:pPr>
    </w:lvl>
    <w:lvl w:ilvl="8" w:tplc="0419001B">
      <w:start w:val="1"/>
      <w:numFmt w:val="lowerRoman"/>
      <w:lvlText w:val="%9."/>
      <w:lvlJc w:val="right"/>
      <w:pPr>
        <w:ind w:left="6830" w:hanging="180"/>
      </w:pPr>
    </w:lvl>
  </w:abstractNum>
  <w:abstractNum w:abstractNumId="33">
    <w:nsid w:val="4C3E2883"/>
    <w:multiLevelType w:val="hybridMultilevel"/>
    <w:tmpl w:val="DAC676FC"/>
    <w:lvl w:ilvl="0" w:tplc="91E6BC86">
      <w:start w:val="1"/>
      <w:numFmt w:val="decimal"/>
      <w:lvlText w:val="%1."/>
      <w:lvlJc w:val="left"/>
      <w:pPr>
        <w:ind w:left="720" w:hanging="360"/>
      </w:pPr>
      <w:rPr>
        <w:rFonts w:hint="default"/>
        <w:b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4">
    <w:nsid w:val="4CFE72BB"/>
    <w:multiLevelType w:val="multilevel"/>
    <w:tmpl w:val="89504F18"/>
    <w:lvl w:ilvl="0">
      <w:start w:val="1"/>
      <w:numFmt w:val="bullet"/>
      <w:lvlText w:val="•"/>
      <w:lvlJc w:val="left"/>
      <w:rPr>
        <w:rFonts w:ascii="Arial" w:eastAsia="Arial" w:hAnsi="Arial" w:cs="Arial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6"/>
        <w:szCs w:val="26"/>
        <w:u w:val="none"/>
        <w:shd w:val="clear" w:color="auto" w:fill="auto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5">
    <w:nsid w:val="56733127"/>
    <w:multiLevelType w:val="hybridMultilevel"/>
    <w:tmpl w:val="C2D61CE2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6">
    <w:nsid w:val="56C33B5B"/>
    <w:multiLevelType w:val="multilevel"/>
    <w:tmpl w:val="B3125346"/>
    <w:lvl w:ilvl="0">
      <w:start w:val="1"/>
      <w:numFmt w:val="decimal"/>
      <w:lvlText w:val="%1."/>
      <w:lvlJc w:val="left"/>
      <w:pPr>
        <w:ind w:left="450" w:hanging="450"/>
      </w:pPr>
      <w:rPr>
        <w:rFonts w:hint="default"/>
      </w:rPr>
    </w:lvl>
    <w:lvl w:ilvl="1">
      <w:start w:val="1"/>
      <w:numFmt w:val="decimal"/>
      <w:lvlText w:val="%1.%2."/>
      <w:lvlJc w:val="left"/>
      <w:pPr>
        <w:ind w:left="720" w:hanging="720"/>
      </w:pPr>
      <w:rPr>
        <w:rFonts w:hint="default"/>
      </w:rPr>
    </w:lvl>
    <w:lvl w:ilvl="2">
      <w:start w:val="1"/>
      <w:numFmt w:val="decimal"/>
      <w:lvlText w:val="%1.%2.%3."/>
      <w:lvlJc w:val="left"/>
      <w:pPr>
        <w:ind w:left="720" w:hanging="720"/>
      </w:pPr>
      <w:rPr>
        <w:rFonts w:hint="default"/>
      </w:rPr>
    </w:lvl>
    <w:lvl w:ilvl="3">
      <w:start w:val="1"/>
      <w:numFmt w:val="decimal"/>
      <w:lvlText w:val="%1.%2.%3.%4."/>
      <w:lvlJc w:val="left"/>
      <w:pPr>
        <w:ind w:left="1080" w:hanging="1080"/>
      </w:pPr>
      <w:rPr>
        <w:rFonts w:hint="default"/>
      </w:rPr>
    </w:lvl>
    <w:lvl w:ilvl="4">
      <w:start w:val="1"/>
      <w:numFmt w:val="decimal"/>
      <w:lvlText w:val="%1.%2.%3.%4.%5."/>
      <w:lvlJc w:val="left"/>
      <w:pPr>
        <w:ind w:left="1080" w:hanging="1080"/>
      </w:pPr>
      <w:rPr>
        <w:rFonts w:hint="default"/>
      </w:rPr>
    </w:lvl>
    <w:lvl w:ilvl="5">
      <w:start w:val="1"/>
      <w:numFmt w:val="decimal"/>
      <w:lvlText w:val="%1.%2.%3.%4.%5.%6."/>
      <w:lvlJc w:val="left"/>
      <w:pPr>
        <w:ind w:left="1440" w:hanging="1440"/>
      </w:pPr>
      <w:rPr>
        <w:rFonts w:hint="default"/>
      </w:rPr>
    </w:lvl>
    <w:lvl w:ilvl="6">
      <w:start w:val="1"/>
      <w:numFmt w:val="decimal"/>
      <w:lvlText w:val="%1.%2.%3.%4.%5.%6.%7."/>
      <w:lvlJc w:val="left"/>
      <w:pPr>
        <w:ind w:left="1800" w:hanging="1800"/>
      </w:pPr>
      <w:rPr>
        <w:rFonts w:hint="default"/>
      </w:rPr>
    </w:lvl>
    <w:lvl w:ilvl="7">
      <w:start w:val="1"/>
      <w:numFmt w:val="decimal"/>
      <w:lvlText w:val="%1.%2.%3.%4.%5.%6.%7.%8."/>
      <w:lvlJc w:val="left"/>
      <w:pPr>
        <w:ind w:left="1800" w:hanging="1800"/>
      </w:pPr>
      <w:rPr>
        <w:rFonts w:hint="default"/>
      </w:rPr>
    </w:lvl>
    <w:lvl w:ilvl="8">
      <w:start w:val="1"/>
      <w:numFmt w:val="decimal"/>
      <w:lvlText w:val="%1.%2.%3.%4.%5.%6.%7.%8.%9."/>
      <w:lvlJc w:val="left"/>
      <w:pPr>
        <w:ind w:left="2160" w:hanging="2160"/>
      </w:pPr>
      <w:rPr>
        <w:rFonts w:hint="default"/>
      </w:rPr>
    </w:lvl>
  </w:abstractNum>
  <w:abstractNum w:abstractNumId="37">
    <w:nsid w:val="595D065F"/>
    <w:multiLevelType w:val="hybridMultilevel"/>
    <w:tmpl w:val="701C3D66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8">
    <w:nsid w:val="5DE13F53"/>
    <w:multiLevelType w:val="multilevel"/>
    <w:tmpl w:val="2154FE02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39">
    <w:nsid w:val="5E802F2F"/>
    <w:multiLevelType w:val="hybridMultilevel"/>
    <w:tmpl w:val="DB4A4130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0">
    <w:nsid w:val="5FCD0F34"/>
    <w:multiLevelType w:val="hybridMultilevel"/>
    <w:tmpl w:val="02A03564"/>
    <w:lvl w:ilvl="0" w:tplc="19D2D9A4">
      <w:start w:val="1"/>
      <w:numFmt w:val="decimal"/>
      <w:lvlText w:val="%1."/>
      <w:lvlJc w:val="left"/>
      <w:pPr>
        <w:ind w:left="36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080" w:hanging="360"/>
      </w:pPr>
    </w:lvl>
    <w:lvl w:ilvl="2" w:tplc="0419001B" w:tentative="1">
      <w:start w:val="1"/>
      <w:numFmt w:val="lowerRoman"/>
      <w:lvlText w:val="%3."/>
      <w:lvlJc w:val="right"/>
      <w:pPr>
        <w:ind w:left="1800" w:hanging="180"/>
      </w:pPr>
    </w:lvl>
    <w:lvl w:ilvl="3" w:tplc="0419000F" w:tentative="1">
      <w:start w:val="1"/>
      <w:numFmt w:val="decimal"/>
      <w:lvlText w:val="%4."/>
      <w:lvlJc w:val="left"/>
      <w:pPr>
        <w:ind w:left="2520" w:hanging="360"/>
      </w:pPr>
    </w:lvl>
    <w:lvl w:ilvl="4" w:tplc="04190019" w:tentative="1">
      <w:start w:val="1"/>
      <w:numFmt w:val="lowerLetter"/>
      <w:lvlText w:val="%5."/>
      <w:lvlJc w:val="left"/>
      <w:pPr>
        <w:ind w:left="3240" w:hanging="360"/>
      </w:pPr>
    </w:lvl>
    <w:lvl w:ilvl="5" w:tplc="0419001B" w:tentative="1">
      <w:start w:val="1"/>
      <w:numFmt w:val="lowerRoman"/>
      <w:lvlText w:val="%6."/>
      <w:lvlJc w:val="right"/>
      <w:pPr>
        <w:ind w:left="3960" w:hanging="180"/>
      </w:pPr>
    </w:lvl>
    <w:lvl w:ilvl="6" w:tplc="0419000F" w:tentative="1">
      <w:start w:val="1"/>
      <w:numFmt w:val="decimal"/>
      <w:lvlText w:val="%7."/>
      <w:lvlJc w:val="left"/>
      <w:pPr>
        <w:ind w:left="4680" w:hanging="360"/>
      </w:pPr>
    </w:lvl>
    <w:lvl w:ilvl="7" w:tplc="04190019" w:tentative="1">
      <w:start w:val="1"/>
      <w:numFmt w:val="lowerLetter"/>
      <w:lvlText w:val="%8."/>
      <w:lvlJc w:val="left"/>
      <w:pPr>
        <w:ind w:left="5400" w:hanging="360"/>
      </w:pPr>
    </w:lvl>
    <w:lvl w:ilvl="8" w:tplc="0419001B" w:tentative="1">
      <w:start w:val="1"/>
      <w:numFmt w:val="lowerRoman"/>
      <w:lvlText w:val="%9."/>
      <w:lvlJc w:val="right"/>
      <w:pPr>
        <w:ind w:left="6120" w:hanging="180"/>
      </w:pPr>
    </w:lvl>
  </w:abstractNum>
  <w:abstractNum w:abstractNumId="41">
    <w:nsid w:val="642D562C"/>
    <w:multiLevelType w:val="multilevel"/>
    <w:tmpl w:val="571E797A"/>
    <w:lvl w:ilvl="0">
      <w:start w:val="1"/>
      <w:numFmt w:val="decimal"/>
      <w:lvlText w:val="%1)"/>
      <w:lvlJc w:val="left"/>
      <w:rPr>
        <w:rFonts w:ascii="Times New Roman" w:eastAsia="Times New Roman" w:hAnsi="Times New Roman" w:cs="Times New Roman"/>
        <w:b w:val="0"/>
        <w:bCs w:val="0"/>
        <w:i w:val="0"/>
        <w:iCs w:val="0"/>
        <w:smallCaps w:val="0"/>
        <w:strike w:val="0"/>
        <w:color w:val="000000"/>
        <w:spacing w:val="0"/>
        <w:w w:val="100"/>
        <w:position w:val="0"/>
        <w:sz w:val="28"/>
        <w:szCs w:val="28"/>
        <w:u w:val="none"/>
        <w:lang w:val="ru-RU" w:eastAsia="ru-RU" w:bidi="ru-RU"/>
      </w:rPr>
    </w:lvl>
    <w:lvl w:ilvl="1">
      <w:numFmt w:val="decimal"/>
      <w:lvlText w:val=""/>
      <w:lvlJc w:val="left"/>
    </w:lvl>
    <w:lvl w:ilvl="2">
      <w:numFmt w:val="decimal"/>
      <w:lvlText w:val=""/>
      <w:lvlJc w:val="left"/>
    </w:lvl>
    <w:lvl w:ilvl="3">
      <w:numFmt w:val="decimal"/>
      <w:lvlText w:val=""/>
      <w:lvlJc w:val="left"/>
    </w:lvl>
    <w:lvl w:ilvl="4">
      <w:numFmt w:val="decimal"/>
      <w:lvlText w:val=""/>
      <w:lvlJc w:val="left"/>
    </w:lvl>
    <w:lvl w:ilvl="5">
      <w:numFmt w:val="decimal"/>
      <w:lvlText w:val=""/>
      <w:lvlJc w:val="left"/>
    </w:lvl>
    <w:lvl w:ilvl="6">
      <w:numFmt w:val="decimal"/>
      <w:lvlText w:val=""/>
      <w:lvlJc w:val="left"/>
    </w:lvl>
    <w:lvl w:ilvl="7">
      <w:numFmt w:val="decimal"/>
      <w:lvlText w:val=""/>
      <w:lvlJc w:val="left"/>
    </w:lvl>
    <w:lvl w:ilvl="8">
      <w:numFmt w:val="decimal"/>
      <w:lvlText w:val=""/>
      <w:lvlJc w:val="left"/>
    </w:lvl>
  </w:abstractNum>
  <w:abstractNum w:abstractNumId="42">
    <w:nsid w:val="690B2980"/>
    <w:multiLevelType w:val="multilevel"/>
    <w:tmpl w:val="B7AE2AF6"/>
    <w:lvl w:ilvl="0">
      <w:start w:val="1"/>
      <w:numFmt w:val="decimal"/>
      <w:lvlText w:val="%1."/>
      <w:lvlJc w:val="left"/>
      <w:pPr>
        <w:tabs>
          <w:tab w:val="num" w:pos="720"/>
        </w:tabs>
        <w:ind w:left="720" w:hanging="360"/>
      </w:pPr>
    </w:lvl>
    <w:lvl w:ilvl="1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entative="1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entative="1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entative="1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entative="1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entative="1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3">
    <w:nsid w:val="6EC65FB2"/>
    <w:multiLevelType w:val="hybridMultilevel"/>
    <w:tmpl w:val="FC58821C"/>
    <w:lvl w:ilvl="0" w:tplc="04190011">
      <w:start w:val="1"/>
      <w:numFmt w:val="decimal"/>
      <w:lvlText w:val="%1)"/>
      <w:lvlJc w:val="left"/>
      <w:pPr>
        <w:tabs>
          <w:tab w:val="num" w:pos="1461"/>
        </w:tabs>
        <w:ind w:left="1461" w:hanging="360"/>
      </w:pPr>
      <w:rPr>
        <w:rFonts w:cs="Times New Roman"/>
      </w:rPr>
    </w:lvl>
    <w:lvl w:ilvl="1" w:tplc="04190019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  <w:rPr>
        <w:rFonts w:cs="Times New Roman"/>
      </w:rPr>
    </w:lvl>
    <w:lvl w:ilvl="2" w:tplc="0419001B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  <w:rPr>
        <w:rFonts w:cs="Times New Roman"/>
      </w:rPr>
    </w:lvl>
    <w:lvl w:ilvl="3" w:tplc="0419000F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  <w:rPr>
        <w:rFonts w:cs="Times New Roman"/>
      </w:rPr>
    </w:lvl>
    <w:lvl w:ilvl="4" w:tplc="04190019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  <w:rPr>
        <w:rFonts w:cs="Times New Roman"/>
      </w:rPr>
    </w:lvl>
    <w:lvl w:ilvl="5" w:tplc="0419001B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  <w:rPr>
        <w:rFonts w:cs="Times New Roman"/>
      </w:rPr>
    </w:lvl>
    <w:lvl w:ilvl="6" w:tplc="0419000F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  <w:rPr>
        <w:rFonts w:cs="Times New Roman"/>
      </w:rPr>
    </w:lvl>
    <w:lvl w:ilvl="7" w:tplc="04190019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  <w:rPr>
        <w:rFonts w:cs="Times New Roman"/>
      </w:rPr>
    </w:lvl>
    <w:lvl w:ilvl="8" w:tplc="0419001B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  <w:rPr>
        <w:rFonts w:cs="Times New Roman"/>
      </w:rPr>
    </w:lvl>
  </w:abstractNum>
  <w:abstractNum w:abstractNumId="44">
    <w:nsid w:val="73D573BB"/>
    <w:multiLevelType w:val="hybridMultilevel"/>
    <w:tmpl w:val="6E96CEEA"/>
    <w:lvl w:ilvl="0" w:tplc="84CAD2B8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  <w:b w:val="0"/>
      </w:rPr>
    </w:lvl>
    <w:lvl w:ilvl="1" w:tplc="04190003">
      <w:start w:val="1"/>
      <w:numFmt w:val="decimal"/>
      <w:lvlText w:val="%2."/>
      <w:lvlJc w:val="left"/>
      <w:pPr>
        <w:tabs>
          <w:tab w:val="num" w:pos="1440"/>
        </w:tabs>
        <w:ind w:left="1440" w:hanging="360"/>
      </w:pPr>
    </w:lvl>
    <w:lvl w:ilvl="2" w:tplc="04190005">
      <w:start w:val="1"/>
      <w:numFmt w:val="decimal"/>
      <w:lvlText w:val="%3."/>
      <w:lvlJc w:val="left"/>
      <w:pPr>
        <w:tabs>
          <w:tab w:val="num" w:pos="2160"/>
        </w:tabs>
        <w:ind w:left="2160" w:hanging="360"/>
      </w:pPr>
    </w:lvl>
    <w:lvl w:ilvl="3" w:tplc="0419000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190003">
      <w:start w:val="1"/>
      <w:numFmt w:val="decimal"/>
      <w:lvlText w:val="%5."/>
      <w:lvlJc w:val="left"/>
      <w:pPr>
        <w:tabs>
          <w:tab w:val="num" w:pos="3600"/>
        </w:tabs>
        <w:ind w:left="3600" w:hanging="360"/>
      </w:pPr>
    </w:lvl>
    <w:lvl w:ilvl="5" w:tplc="04190005">
      <w:start w:val="1"/>
      <w:numFmt w:val="decimal"/>
      <w:lvlText w:val="%6."/>
      <w:lvlJc w:val="left"/>
      <w:pPr>
        <w:tabs>
          <w:tab w:val="num" w:pos="4320"/>
        </w:tabs>
        <w:ind w:left="4320" w:hanging="360"/>
      </w:pPr>
    </w:lvl>
    <w:lvl w:ilvl="6" w:tplc="0419000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190003">
      <w:start w:val="1"/>
      <w:numFmt w:val="decimal"/>
      <w:lvlText w:val="%8."/>
      <w:lvlJc w:val="left"/>
      <w:pPr>
        <w:tabs>
          <w:tab w:val="num" w:pos="5760"/>
        </w:tabs>
        <w:ind w:left="5760" w:hanging="360"/>
      </w:pPr>
    </w:lvl>
    <w:lvl w:ilvl="8" w:tplc="04190005">
      <w:start w:val="1"/>
      <w:numFmt w:val="decimal"/>
      <w:lvlText w:val="%9."/>
      <w:lvlJc w:val="left"/>
      <w:pPr>
        <w:tabs>
          <w:tab w:val="num" w:pos="6480"/>
        </w:tabs>
        <w:ind w:left="6480" w:hanging="360"/>
      </w:pPr>
    </w:lvl>
  </w:abstractNum>
  <w:abstractNum w:abstractNumId="45">
    <w:nsid w:val="7AA96E4B"/>
    <w:multiLevelType w:val="hybridMultilevel"/>
    <w:tmpl w:val="03F2B9C2"/>
    <w:lvl w:ilvl="0" w:tplc="DDD027E4">
      <w:start w:val="1"/>
      <w:numFmt w:val="decimal"/>
      <w:lvlText w:val="%1."/>
      <w:lvlJc w:val="left"/>
      <w:pPr>
        <w:ind w:left="0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1" w:tplc="D4D47B5C">
      <w:start w:val="1"/>
      <w:numFmt w:val="lowerLetter"/>
      <w:lvlText w:val="%2"/>
      <w:lvlJc w:val="left"/>
      <w:pPr>
        <w:ind w:left="17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2" w:tplc="FF8073FA">
      <w:start w:val="1"/>
      <w:numFmt w:val="lowerRoman"/>
      <w:lvlText w:val="%3"/>
      <w:lvlJc w:val="left"/>
      <w:pPr>
        <w:ind w:left="25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3" w:tplc="9902496C">
      <w:start w:val="1"/>
      <w:numFmt w:val="decimal"/>
      <w:lvlText w:val="%4"/>
      <w:lvlJc w:val="left"/>
      <w:pPr>
        <w:ind w:left="32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4" w:tplc="46324CB2">
      <w:start w:val="1"/>
      <w:numFmt w:val="lowerLetter"/>
      <w:lvlText w:val="%5"/>
      <w:lvlJc w:val="left"/>
      <w:pPr>
        <w:ind w:left="395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5" w:tplc="D766EF90">
      <w:start w:val="1"/>
      <w:numFmt w:val="lowerRoman"/>
      <w:lvlText w:val="%6"/>
      <w:lvlJc w:val="left"/>
      <w:pPr>
        <w:ind w:left="467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6" w:tplc="258E42B2">
      <w:start w:val="1"/>
      <w:numFmt w:val="decimal"/>
      <w:lvlText w:val="%7"/>
      <w:lvlJc w:val="left"/>
      <w:pPr>
        <w:ind w:left="539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7" w:tplc="055862FA">
      <w:start w:val="1"/>
      <w:numFmt w:val="lowerLetter"/>
      <w:lvlText w:val="%8"/>
      <w:lvlJc w:val="left"/>
      <w:pPr>
        <w:ind w:left="611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  <w:lvl w:ilvl="8" w:tplc="8E4C88F8">
      <w:start w:val="1"/>
      <w:numFmt w:val="lowerRoman"/>
      <w:lvlText w:val="%9"/>
      <w:lvlJc w:val="left"/>
      <w:pPr>
        <w:ind w:left="6839"/>
      </w:pPr>
      <w:rPr>
        <w:rFonts w:ascii="Times New Roman" w:eastAsia="Times New Roman" w:hAnsi="Times New Roman" w:cs="Times New Roman"/>
        <w:b w:val="0"/>
        <w:i w:val="0"/>
        <w:strike w:val="0"/>
        <w:dstrike w:val="0"/>
        <w:color w:val="000000"/>
        <w:sz w:val="30"/>
        <w:szCs w:val="30"/>
        <w:u w:val="none" w:color="000000"/>
        <w:bdr w:val="none" w:sz="0" w:space="0" w:color="auto"/>
        <w:shd w:val="clear" w:color="auto" w:fill="auto"/>
        <w:vertAlign w:val="baseline"/>
      </w:rPr>
    </w:lvl>
  </w:abstractNum>
  <w:abstractNum w:abstractNumId="46">
    <w:nsid w:val="7DFB5E91"/>
    <w:multiLevelType w:val="hybridMultilevel"/>
    <w:tmpl w:val="60BCA13E"/>
    <w:lvl w:ilvl="0" w:tplc="041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21"/>
  </w:num>
  <w:num w:numId="2">
    <w:abstractNumId w:val="21"/>
    <w:lvlOverride w:ilvl="0">
      <w:startOverride w:val="2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">
    <w:abstractNumId w:val="14"/>
  </w:num>
  <w:num w:numId="4">
    <w:abstractNumId w:val="14"/>
    <w:lvlOverride w:ilvl="0">
      <w:startOverride w:val="2"/>
    </w:lvlOverride>
    <w:lvlOverride w:ilvl="1">
      <w:startOverride w:val="3"/>
    </w:lvlOverride>
    <w:lvlOverride w:ilvl="2">
      <w:startOverride w:val="2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5">
    <w:abstractNumId w:val="15"/>
  </w:num>
  <w:num w:numId="6">
    <w:abstractNumId w:val="7"/>
  </w:num>
  <w:num w:numId="7">
    <w:abstractNumId w:val="41"/>
  </w:num>
  <w:num w:numId="8">
    <w:abstractNumId w:val="38"/>
  </w:num>
  <w:num w:numId="9">
    <w:abstractNumId w:val="13"/>
  </w:num>
  <w:num w:numId="10">
    <w:abstractNumId w:val="40"/>
  </w:num>
  <w:num w:numId="11">
    <w:abstractNumId w:val="36"/>
  </w:num>
  <w:num w:numId="12">
    <w:abstractNumId w:val="5"/>
  </w:num>
  <w:num w:numId="13">
    <w:abstractNumId w:val="25"/>
  </w:num>
  <w:num w:numId="14">
    <w:abstractNumId w:val="42"/>
  </w:num>
  <w:num w:numId="15">
    <w:abstractNumId w:val="0"/>
  </w:num>
  <w:num w:numId="16">
    <w:abstractNumId w:val="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7">
    <w:abstractNumId w:val="19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8">
    <w:abstractNumId w:val="43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19">
    <w:abstractNumId w:val="33"/>
  </w:num>
  <w:num w:numId="20">
    <w:abstractNumId w:val="6"/>
  </w:num>
  <w:num w:numId="21">
    <w:abstractNumId w:val="8"/>
  </w:num>
  <w:num w:numId="22">
    <w:abstractNumId w:val="22"/>
  </w:num>
  <w:num w:numId="23">
    <w:abstractNumId w:val="24"/>
  </w:num>
  <w:num w:numId="24">
    <w:abstractNumId w:val="37"/>
  </w:num>
  <w:num w:numId="25">
    <w:abstractNumId w:val="46"/>
  </w:num>
  <w:num w:numId="26">
    <w:abstractNumId w:val="11"/>
  </w:num>
  <w:num w:numId="27">
    <w:abstractNumId w:val="39"/>
  </w:num>
  <w:num w:numId="28">
    <w:abstractNumId w:val="23"/>
  </w:num>
  <w:num w:numId="29">
    <w:abstractNumId w:val="20"/>
  </w:num>
  <w:num w:numId="30">
    <w:abstractNumId w:val="45"/>
  </w:num>
  <w:num w:numId="31">
    <w:abstractNumId w:val="31"/>
  </w:num>
  <w:num w:numId="32">
    <w:abstractNumId w:val="4"/>
  </w:num>
  <w:num w:numId="33">
    <w:abstractNumId w:val="34"/>
  </w:num>
  <w:num w:numId="34">
    <w:abstractNumId w:val="9"/>
    <w:lvlOverride w:ilvl="0">
      <w:startOverride w:val="1"/>
    </w:lvlOverride>
    <w:lvlOverride w:ilvl="1">
      <w:startOverride w:val="2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5">
    <w:abstractNumId w:val="12"/>
    <w:lvlOverride w:ilvl="0">
      <w:startOverride w:val="1"/>
    </w:lvlOverride>
    <w:lvlOverride w:ilvl="1"/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6">
    <w:abstractNumId w:val="44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7">
    <w:abstractNumId w:val="10"/>
    <w:lvlOverride w:ilvl="0"/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8">
    <w:abstractNumId w:val="32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39">
    <w:abstractNumId w:val="28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0">
    <w:abstractNumId w:val="30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41">
    <w:abstractNumId w:val="3"/>
    <w:lvlOverride w:ilvl="0">
      <w:startOverride w:val="1"/>
    </w:lvlOverride>
  </w:num>
  <w:num w:numId="42">
    <w:abstractNumId w:val="27"/>
  </w:num>
  <w:num w:numId="43">
    <w:abstractNumId w:val="29"/>
  </w:num>
  <w:num w:numId="44">
    <w:abstractNumId w:val="26"/>
  </w:num>
  <w:num w:numId="45">
    <w:abstractNumId w:val="17"/>
  </w:num>
  <w:num w:numId="46">
    <w:abstractNumId w:val="16"/>
  </w:num>
  <w:num w:numId="47">
    <w:abstractNumId w:val="35"/>
  </w:num>
  <w:num w:numId="48">
    <w:abstractNumId w:val="18"/>
  </w:num>
  <w:num w:numId="49">
    <w:abstractNumId w:val="2"/>
  </w:num>
  <w:num w:numId="50">
    <w:abstractNumId w:val="1"/>
  </w:num>
</w:numbering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zoom w:percent="100"/>
  <w:proofState w:spelling="clean" w:grammar="clean"/>
  <w:defaultTabStop w:val="708"/>
  <w:characterSpacingControl w:val="doNotCompress"/>
  <w:footnotePr>
    <w:footnote w:id="-1"/>
    <w:footnote w:id="0"/>
  </w:footnotePr>
  <w:endnotePr>
    <w:endnote w:id="-1"/>
    <w:endnote w:id="0"/>
  </w:endnotePr>
  <w:compat/>
  <w:rsids>
    <w:rsidRoot w:val="00E43720"/>
    <w:rsid w:val="00000362"/>
    <w:rsid w:val="00005D2B"/>
    <w:rsid w:val="00010FB4"/>
    <w:rsid w:val="000160AA"/>
    <w:rsid w:val="00016E2A"/>
    <w:rsid w:val="00017277"/>
    <w:rsid w:val="0002034D"/>
    <w:rsid w:val="000244F4"/>
    <w:rsid w:val="00024E12"/>
    <w:rsid w:val="00026446"/>
    <w:rsid w:val="00034A1A"/>
    <w:rsid w:val="00035AC8"/>
    <w:rsid w:val="00035B80"/>
    <w:rsid w:val="00036D27"/>
    <w:rsid w:val="00037AA3"/>
    <w:rsid w:val="00047977"/>
    <w:rsid w:val="00055DE6"/>
    <w:rsid w:val="0006238B"/>
    <w:rsid w:val="00064410"/>
    <w:rsid w:val="000646E6"/>
    <w:rsid w:val="000676BD"/>
    <w:rsid w:val="00071EBB"/>
    <w:rsid w:val="00073444"/>
    <w:rsid w:val="00081A3D"/>
    <w:rsid w:val="000829C3"/>
    <w:rsid w:val="00082F6B"/>
    <w:rsid w:val="00086250"/>
    <w:rsid w:val="00090067"/>
    <w:rsid w:val="000902B8"/>
    <w:rsid w:val="00092A72"/>
    <w:rsid w:val="000A1748"/>
    <w:rsid w:val="000C1267"/>
    <w:rsid w:val="000C2058"/>
    <w:rsid w:val="000C4855"/>
    <w:rsid w:val="000D3EAA"/>
    <w:rsid w:val="000E0A1A"/>
    <w:rsid w:val="000E123A"/>
    <w:rsid w:val="000E1DCE"/>
    <w:rsid w:val="000E41B2"/>
    <w:rsid w:val="000E4F7F"/>
    <w:rsid w:val="000E5125"/>
    <w:rsid w:val="000E5810"/>
    <w:rsid w:val="000E5DCF"/>
    <w:rsid w:val="000E6086"/>
    <w:rsid w:val="000F2B71"/>
    <w:rsid w:val="000F399B"/>
    <w:rsid w:val="000F4176"/>
    <w:rsid w:val="000F47F7"/>
    <w:rsid w:val="00101751"/>
    <w:rsid w:val="001029D7"/>
    <w:rsid w:val="00106FCB"/>
    <w:rsid w:val="0011050E"/>
    <w:rsid w:val="0011187E"/>
    <w:rsid w:val="00112147"/>
    <w:rsid w:val="0011579A"/>
    <w:rsid w:val="00117304"/>
    <w:rsid w:val="00120842"/>
    <w:rsid w:val="00127832"/>
    <w:rsid w:val="00127CD5"/>
    <w:rsid w:val="00135B99"/>
    <w:rsid w:val="00135E1E"/>
    <w:rsid w:val="00140401"/>
    <w:rsid w:val="00140FB5"/>
    <w:rsid w:val="001537CD"/>
    <w:rsid w:val="0015390B"/>
    <w:rsid w:val="001544C5"/>
    <w:rsid w:val="00155893"/>
    <w:rsid w:val="00155FC4"/>
    <w:rsid w:val="00160B4F"/>
    <w:rsid w:val="001638FE"/>
    <w:rsid w:val="001647AD"/>
    <w:rsid w:val="001714FF"/>
    <w:rsid w:val="001752B7"/>
    <w:rsid w:val="001769A0"/>
    <w:rsid w:val="001814D0"/>
    <w:rsid w:val="001814DB"/>
    <w:rsid w:val="00182504"/>
    <w:rsid w:val="001875D5"/>
    <w:rsid w:val="00193768"/>
    <w:rsid w:val="00195172"/>
    <w:rsid w:val="0019742C"/>
    <w:rsid w:val="001B0597"/>
    <w:rsid w:val="001B546F"/>
    <w:rsid w:val="001B56CC"/>
    <w:rsid w:val="001B72D3"/>
    <w:rsid w:val="001C1573"/>
    <w:rsid w:val="001C388A"/>
    <w:rsid w:val="001C599E"/>
    <w:rsid w:val="001C704C"/>
    <w:rsid w:val="001D28A7"/>
    <w:rsid w:val="001D35AB"/>
    <w:rsid w:val="001D6829"/>
    <w:rsid w:val="001F00FB"/>
    <w:rsid w:val="001F0DE7"/>
    <w:rsid w:val="001F1175"/>
    <w:rsid w:val="001F4E01"/>
    <w:rsid w:val="001F4F9E"/>
    <w:rsid w:val="001F50CB"/>
    <w:rsid w:val="001F5396"/>
    <w:rsid w:val="001F7939"/>
    <w:rsid w:val="002005F5"/>
    <w:rsid w:val="002020F5"/>
    <w:rsid w:val="002031C4"/>
    <w:rsid w:val="00205599"/>
    <w:rsid w:val="002114EB"/>
    <w:rsid w:val="0022122F"/>
    <w:rsid w:val="0022135F"/>
    <w:rsid w:val="00223261"/>
    <w:rsid w:val="00223A2C"/>
    <w:rsid w:val="00224574"/>
    <w:rsid w:val="0022556F"/>
    <w:rsid w:val="002327BD"/>
    <w:rsid w:val="00235786"/>
    <w:rsid w:val="00235EE4"/>
    <w:rsid w:val="002435E1"/>
    <w:rsid w:val="00244119"/>
    <w:rsid w:val="0025189B"/>
    <w:rsid w:val="00251C37"/>
    <w:rsid w:val="0025474D"/>
    <w:rsid w:val="00254AC5"/>
    <w:rsid w:val="0026111F"/>
    <w:rsid w:val="00265D8E"/>
    <w:rsid w:val="00276164"/>
    <w:rsid w:val="002764B3"/>
    <w:rsid w:val="00281966"/>
    <w:rsid w:val="002845E4"/>
    <w:rsid w:val="0028632F"/>
    <w:rsid w:val="00286D76"/>
    <w:rsid w:val="002904DB"/>
    <w:rsid w:val="002940FF"/>
    <w:rsid w:val="002977BD"/>
    <w:rsid w:val="002A3B22"/>
    <w:rsid w:val="002B2977"/>
    <w:rsid w:val="002B63BB"/>
    <w:rsid w:val="002C301F"/>
    <w:rsid w:val="002C7453"/>
    <w:rsid w:val="002D0424"/>
    <w:rsid w:val="002D6D1B"/>
    <w:rsid w:val="002D7921"/>
    <w:rsid w:val="002D7A5B"/>
    <w:rsid w:val="002E1849"/>
    <w:rsid w:val="002E3680"/>
    <w:rsid w:val="002E4469"/>
    <w:rsid w:val="002F27B6"/>
    <w:rsid w:val="002F7F63"/>
    <w:rsid w:val="003020EA"/>
    <w:rsid w:val="003034C4"/>
    <w:rsid w:val="00304670"/>
    <w:rsid w:val="0030602C"/>
    <w:rsid w:val="003116B4"/>
    <w:rsid w:val="003143E4"/>
    <w:rsid w:val="003156DB"/>
    <w:rsid w:val="00320B74"/>
    <w:rsid w:val="003267B6"/>
    <w:rsid w:val="003301A3"/>
    <w:rsid w:val="00333EFC"/>
    <w:rsid w:val="00334621"/>
    <w:rsid w:val="00340FE6"/>
    <w:rsid w:val="00342EE9"/>
    <w:rsid w:val="00346ACD"/>
    <w:rsid w:val="00346CFE"/>
    <w:rsid w:val="00347306"/>
    <w:rsid w:val="00355FC6"/>
    <w:rsid w:val="00356441"/>
    <w:rsid w:val="00362AE7"/>
    <w:rsid w:val="00366CAA"/>
    <w:rsid w:val="00371E8D"/>
    <w:rsid w:val="00375E8D"/>
    <w:rsid w:val="003805C6"/>
    <w:rsid w:val="003841F7"/>
    <w:rsid w:val="00385222"/>
    <w:rsid w:val="0038547A"/>
    <w:rsid w:val="003854A0"/>
    <w:rsid w:val="00390EAA"/>
    <w:rsid w:val="00392B19"/>
    <w:rsid w:val="00396A0B"/>
    <w:rsid w:val="003A4740"/>
    <w:rsid w:val="003A54EA"/>
    <w:rsid w:val="003A6C71"/>
    <w:rsid w:val="003B1E52"/>
    <w:rsid w:val="003B25AD"/>
    <w:rsid w:val="003B2A51"/>
    <w:rsid w:val="003B479E"/>
    <w:rsid w:val="003B481C"/>
    <w:rsid w:val="003B70A6"/>
    <w:rsid w:val="003C1B71"/>
    <w:rsid w:val="003C1BC4"/>
    <w:rsid w:val="003D43FD"/>
    <w:rsid w:val="003E653B"/>
    <w:rsid w:val="003F049E"/>
    <w:rsid w:val="003F755D"/>
    <w:rsid w:val="003F75DE"/>
    <w:rsid w:val="00410DFF"/>
    <w:rsid w:val="00411B3C"/>
    <w:rsid w:val="004128B7"/>
    <w:rsid w:val="004155EA"/>
    <w:rsid w:val="00415FAF"/>
    <w:rsid w:val="00417127"/>
    <w:rsid w:val="00421B38"/>
    <w:rsid w:val="004234DF"/>
    <w:rsid w:val="00430D74"/>
    <w:rsid w:val="0043363E"/>
    <w:rsid w:val="00434322"/>
    <w:rsid w:val="0043477C"/>
    <w:rsid w:val="0043546D"/>
    <w:rsid w:val="00441475"/>
    <w:rsid w:val="00444D18"/>
    <w:rsid w:val="004454B6"/>
    <w:rsid w:val="00446657"/>
    <w:rsid w:val="004516E3"/>
    <w:rsid w:val="00452515"/>
    <w:rsid w:val="004533B2"/>
    <w:rsid w:val="00462C59"/>
    <w:rsid w:val="00475129"/>
    <w:rsid w:val="0047549E"/>
    <w:rsid w:val="00481013"/>
    <w:rsid w:val="00482F7B"/>
    <w:rsid w:val="004834D3"/>
    <w:rsid w:val="004839C6"/>
    <w:rsid w:val="004843C0"/>
    <w:rsid w:val="004903A0"/>
    <w:rsid w:val="00492570"/>
    <w:rsid w:val="004933E1"/>
    <w:rsid w:val="00494527"/>
    <w:rsid w:val="00494C0A"/>
    <w:rsid w:val="004A19A9"/>
    <w:rsid w:val="004A5174"/>
    <w:rsid w:val="004A7002"/>
    <w:rsid w:val="004B0056"/>
    <w:rsid w:val="004B093F"/>
    <w:rsid w:val="004B178C"/>
    <w:rsid w:val="004C2F6C"/>
    <w:rsid w:val="004C6FBE"/>
    <w:rsid w:val="004D377A"/>
    <w:rsid w:val="004D4F8F"/>
    <w:rsid w:val="004D50E1"/>
    <w:rsid w:val="004D7CE7"/>
    <w:rsid w:val="004E191D"/>
    <w:rsid w:val="004E3FEF"/>
    <w:rsid w:val="004E54F2"/>
    <w:rsid w:val="004F25BA"/>
    <w:rsid w:val="004F4A26"/>
    <w:rsid w:val="004F4F66"/>
    <w:rsid w:val="004F51E8"/>
    <w:rsid w:val="004F6B3C"/>
    <w:rsid w:val="00501475"/>
    <w:rsid w:val="00503EB8"/>
    <w:rsid w:val="0050561F"/>
    <w:rsid w:val="0050722E"/>
    <w:rsid w:val="00507B9F"/>
    <w:rsid w:val="0051145E"/>
    <w:rsid w:val="00514119"/>
    <w:rsid w:val="00522CB8"/>
    <w:rsid w:val="005250F3"/>
    <w:rsid w:val="005257E6"/>
    <w:rsid w:val="00525B1B"/>
    <w:rsid w:val="005261C0"/>
    <w:rsid w:val="00527FFE"/>
    <w:rsid w:val="0053023A"/>
    <w:rsid w:val="00532E32"/>
    <w:rsid w:val="00533892"/>
    <w:rsid w:val="005373AE"/>
    <w:rsid w:val="00542699"/>
    <w:rsid w:val="005431C7"/>
    <w:rsid w:val="005436C5"/>
    <w:rsid w:val="00547E64"/>
    <w:rsid w:val="00553662"/>
    <w:rsid w:val="00554FF8"/>
    <w:rsid w:val="00556E39"/>
    <w:rsid w:val="005603DF"/>
    <w:rsid w:val="00560514"/>
    <w:rsid w:val="00561580"/>
    <w:rsid w:val="00562F2D"/>
    <w:rsid w:val="00565544"/>
    <w:rsid w:val="00566664"/>
    <w:rsid w:val="00567761"/>
    <w:rsid w:val="00593310"/>
    <w:rsid w:val="0059515B"/>
    <w:rsid w:val="005A3FE4"/>
    <w:rsid w:val="005A5C84"/>
    <w:rsid w:val="005B1DAD"/>
    <w:rsid w:val="005B7040"/>
    <w:rsid w:val="005C1FF3"/>
    <w:rsid w:val="005E25C0"/>
    <w:rsid w:val="005E61E0"/>
    <w:rsid w:val="005E6D14"/>
    <w:rsid w:val="005F3108"/>
    <w:rsid w:val="005F630F"/>
    <w:rsid w:val="006012A8"/>
    <w:rsid w:val="006059E5"/>
    <w:rsid w:val="00607BCE"/>
    <w:rsid w:val="00610721"/>
    <w:rsid w:val="00611D62"/>
    <w:rsid w:val="00612ACF"/>
    <w:rsid w:val="00613B24"/>
    <w:rsid w:val="006158CB"/>
    <w:rsid w:val="006164A6"/>
    <w:rsid w:val="00622750"/>
    <w:rsid w:val="0062333F"/>
    <w:rsid w:val="00632608"/>
    <w:rsid w:val="00634F11"/>
    <w:rsid w:val="00641923"/>
    <w:rsid w:val="0064660D"/>
    <w:rsid w:val="00646A8E"/>
    <w:rsid w:val="0064798F"/>
    <w:rsid w:val="00665085"/>
    <w:rsid w:val="0066591F"/>
    <w:rsid w:val="00665A9C"/>
    <w:rsid w:val="00666867"/>
    <w:rsid w:val="006723B7"/>
    <w:rsid w:val="00672B42"/>
    <w:rsid w:val="00673656"/>
    <w:rsid w:val="00690E98"/>
    <w:rsid w:val="006910FB"/>
    <w:rsid w:val="0069277E"/>
    <w:rsid w:val="00694EAB"/>
    <w:rsid w:val="006A0CA1"/>
    <w:rsid w:val="006A0D4F"/>
    <w:rsid w:val="006A3EF5"/>
    <w:rsid w:val="006B1F53"/>
    <w:rsid w:val="006C0A37"/>
    <w:rsid w:val="006C2806"/>
    <w:rsid w:val="006C37B0"/>
    <w:rsid w:val="006C3C50"/>
    <w:rsid w:val="006C5557"/>
    <w:rsid w:val="006C7A62"/>
    <w:rsid w:val="006D1F0E"/>
    <w:rsid w:val="006D4219"/>
    <w:rsid w:val="006D5D61"/>
    <w:rsid w:val="006D7415"/>
    <w:rsid w:val="006D7AFF"/>
    <w:rsid w:val="006E0EFE"/>
    <w:rsid w:val="006E2F50"/>
    <w:rsid w:val="006E5FF9"/>
    <w:rsid w:val="006F47D6"/>
    <w:rsid w:val="007014FD"/>
    <w:rsid w:val="007017CD"/>
    <w:rsid w:val="00705B60"/>
    <w:rsid w:val="00706405"/>
    <w:rsid w:val="007076DA"/>
    <w:rsid w:val="0071002F"/>
    <w:rsid w:val="00716666"/>
    <w:rsid w:val="0072221B"/>
    <w:rsid w:val="00723873"/>
    <w:rsid w:val="0072387C"/>
    <w:rsid w:val="0072399C"/>
    <w:rsid w:val="00725232"/>
    <w:rsid w:val="00726F5D"/>
    <w:rsid w:val="007274F8"/>
    <w:rsid w:val="00727760"/>
    <w:rsid w:val="00730ABE"/>
    <w:rsid w:val="00732084"/>
    <w:rsid w:val="0073399D"/>
    <w:rsid w:val="007347C1"/>
    <w:rsid w:val="00736BE0"/>
    <w:rsid w:val="00743C16"/>
    <w:rsid w:val="00746942"/>
    <w:rsid w:val="0075073E"/>
    <w:rsid w:val="00750ACD"/>
    <w:rsid w:val="00750C11"/>
    <w:rsid w:val="0077051E"/>
    <w:rsid w:val="00772E78"/>
    <w:rsid w:val="00780DCE"/>
    <w:rsid w:val="0078487C"/>
    <w:rsid w:val="00785197"/>
    <w:rsid w:val="007878BC"/>
    <w:rsid w:val="00797BC7"/>
    <w:rsid w:val="00797E8D"/>
    <w:rsid w:val="007A428D"/>
    <w:rsid w:val="007B0950"/>
    <w:rsid w:val="007B420E"/>
    <w:rsid w:val="007C6313"/>
    <w:rsid w:val="007C6C3A"/>
    <w:rsid w:val="007C7589"/>
    <w:rsid w:val="007D1876"/>
    <w:rsid w:val="007D21CE"/>
    <w:rsid w:val="007D40DC"/>
    <w:rsid w:val="007E1368"/>
    <w:rsid w:val="007E56CC"/>
    <w:rsid w:val="007E733C"/>
    <w:rsid w:val="007F2C4F"/>
    <w:rsid w:val="007F2FEE"/>
    <w:rsid w:val="007F45DE"/>
    <w:rsid w:val="00807DFF"/>
    <w:rsid w:val="00810398"/>
    <w:rsid w:val="008104BA"/>
    <w:rsid w:val="00810668"/>
    <w:rsid w:val="00815940"/>
    <w:rsid w:val="00835078"/>
    <w:rsid w:val="00845755"/>
    <w:rsid w:val="008534F0"/>
    <w:rsid w:val="00854F02"/>
    <w:rsid w:val="00860E88"/>
    <w:rsid w:val="00862BA8"/>
    <w:rsid w:val="00862DCE"/>
    <w:rsid w:val="0086318A"/>
    <w:rsid w:val="008642C5"/>
    <w:rsid w:val="00865157"/>
    <w:rsid w:val="0088673C"/>
    <w:rsid w:val="00890661"/>
    <w:rsid w:val="0089297B"/>
    <w:rsid w:val="00892E75"/>
    <w:rsid w:val="00894013"/>
    <w:rsid w:val="00895454"/>
    <w:rsid w:val="008A1439"/>
    <w:rsid w:val="008A5EA3"/>
    <w:rsid w:val="008A6633"/>
    <w:rsid w:val="008C05C0"/>
    <w:rsid w:val="008C2B46"/>
    <w:rsid w:val="008C4E73"/>
    <w:rsid w:val="008C52ED"/>
    <w:rsid w:val="008D1389"/>
    <w:rsid w:val="008D3235"/>
    <w:rsid w:val="008D3D8A"/>
    <w:rsid w:val="008E00FC"/>
    <w:rsid w:val="008E17A1"/>
    <w:rsid w:val="008E1973"/>
    <w:rsid w:val="008E6AD4"/>
    <w:rsid w:val="008E7DD3"/>
    <w:rsid w:val="008F378F"/>
    <w:rsid w:val="00901129"/>
    <w:rsid w:val="009114EC"/>
    <w:rsid w:val="00912660"/>
    <w:rsid w:val="009130A0"/>
    <w:rsid w:val="00914513"/>
    <w:rsid w:val="00914818"/>
    <w:rsid w:val="009151A6"/>
    <w:rsid w:val="00924882"/>
    <w:rsid w:val="0092619A"/>
    <w:rsid w:val="00930404"/>
    <w:rsid w:val="00931C34"/>
    <w:rsid w:val="00933A47"/>
    <w:rsid w:val="00935DEE"/>
    <w:rsid w:val="00936361"/>
    <w:rsid w:val="009401AB"/>
    <w:rsid w:val="009426B1"/>
    <w:rsid w:val="00942C28"/>
    <w:rsid w:val="00951C6F"/>
    <w:rsid w:val="00952F64"/>
    <w:rsid w:val="00953001"/>
    <w:rsid w:val="00954DE6"/>
    <w:rsid w:val="0095795F"/>
    <w:rsid w:val="00960FA9"/>
    <w:rsid w:val="00961083"/>
    <w:rsid w:val="00961FF2"/>
    <w:rsid w:val="00963B45"/>
    <w:rsid w:val="00966082"/>
    <w:rsid w:val="00970BCA"/>
    <w:rsid w:val="00971237"/>
    <w:rsid w:val="00974212"/>
    <w:rsid w:val="009749FE"/>
    <w:rsid w:val="00977C01"/>
    <w:rsid w:val="009813EC"/>
    <w:rsid w:val="009834A5"/>
    <w:rsid w:val="00985769"/>
    <w:rsid w:val="00986052"/>
    <w:rsid w:val="00990F72"/>
    <w:rsid w:val="00991E9F"/>
    <w:rsid w:val="00994CE2"/>
    <w:rsid w:val="009A2607"/>
    <w:rsid w:val="009A3073"/>
    <w:rsid w:val="009A420C"/>
    <w:rsid w:val="009A6D60"/>
    <w:rsid w:val="009B3773"/>
    <w:rsid w:val="009C1AE5"/>
    <w:rsid w:val="009C2E4A"/>
    <w:rsid w:val="009C3067"/>
    <w:rsid w:val="009C42D2"/>
    <w:rsid w:val="009C7171"/>
    <w:rsid w:val="009C7215"/>
    <w:rsid w:val="009D4C6B"/>
    <w:rsid w:val="009D673F"/>
    <w:rsid w:val="009D6C81"/>
    <w:rsid w:val="009D71B2"/>
    <w:rsid w:val="009E115D"/>
    <w:rsid w:val="009E25CD"/>
    <w:rsid w:val="009E7BE1"/>
    <w:rsid w:val="009F078E"/>
    <w:rsid w:val="009F2DF7"/>
    <w:rsid w:val="009F482F"/>
    <w:rsid w:val="009F4E72"/>
    <w:rsid w:val="00A03EDA"/>
    <w:rsid w:val="00A071FA"/>
    <w:rsid w:val="00A07A83"/>
    <w:rsid w:val="00A07CFE"/>
    <w:rsid w:val="00A1117A"/>
    <w:rsid w:val="00A1344B"/>
    <w:rsid w:val="00A16335"/>
    <w:rsid w:val="00A16668"/>
    <w:rsid w:val="00A17CEE"/>
    <w:rsid w:val="00A22967"/>
    <w:rsid w:val="00A30469"/>
    <w:rsid w:val="00A320FB"/>
    <w:rsid w:val="00A33B71"/>
    <w:rsid w:val="00A354D6"/>
    <w:rsid w:val="00A43068"/>
    <w:rsid w:val="00A457C5"/>
    <w:rsid w:val="00A45F95"/>
    <w:rsid w:val="00A5509D"/>
    <w:rsid w:val="00A565CB"/>
    <w:rsid w:val="00A60452"/>
    <w:rsid w:val="00A604D0"/>
    <w:rsid w:val="00A63CFD"/>
    <w:rsid w:val="00A64355"/>
    <w:rsid w:val="00A64EC2"/>
    <w:rsid w:val="00A67977"/>
    <w:rsid w:val="00A71CA8"/>
    <w:rsid w:val="00A74726"/>
    <w:rsid w:val="00A844B9"/>
    <w:rsid w:val="00A8642A"/>
    <w:rsid w:val="00A86C59"/>
    <w:rsid w:val="00A8701F"/>
    <w:rsid w:val="00A91934"/>
    <w:rsid w:val="00A94AEC"/>
    <w:rsid w:val="00A9536D"/>
    <w:rsid w:val="00A9625A"/>
    <w:rsid w:val="00A971D2"/>
    <w:rsid w:val="00AA0CF0"/>
    <w:rsid w:val="00AA376B"/>
    <w:rsid w:val="00AA4F30"/>
    <w:rsid w:val="00AA665C"/>
    <w:rsid w:val="00AB20C6"/>
    <w:rsid w:val="00AB5055"/>
    <w:rsid w:val="00AB6889"/>
    <w:rsid w:val="00AC1C37"/>
    <w:rsid w:val="00AC2921"/>
    <w:rsid w:val="00AC2A86"/>
    <w:rsid w:val="00AC2CD3"/>
    <w:rsid w:val="00AC52A4"/>
    <w:rsid w:val="00AD0521"/>
    <w:rsid w:val="00AD7C1D"/>
    <w:rsid w:val="00AE2011"/>
    <w:rsid w:val="00AE344F"/>
    <w:rsid w:val="00AE42C6"/>
    <w:rsid w:val="00AE44B3"/>
    <w:rsid w:val="00AF02DB"/>
    <w:rsid w:val="00AF0A6E"/>
    <w:rsid w:val="00AF0B3F"/>
    <w:rsid w:val="00AF477F"/>
    <w:rsid w:val="00AF6233"/>
    <w:rsid w:val="00AF6779"/>
    <w:rsid w:val="00B00A22"/>
    <w:rsid w:val="00B02510"/>
    <w:rsid w:val="00B04760"/>
    <w:rsid w:val="00B05B6F"/>
    <w:rsid w:val="00B0627D"/>
    <w:rsid w:val="00B067B9"/>
    <w:rsid w:val="00B06A37"/>
    <w:rsid w:val="00B1383D"/>
    <w:rsid w:val="00B145DE"/>
    <w:rsid w:val="00B15047"/>
    <w:rsid w:val="00B20497"/>
    <w:rsid w:val="00B3519C"/>
    <w:rsid w:val="00B36F7F"/>
    <w:rsid w:val="00B37337"/>
    <w:rsid w:val="00B422EB"/>
    <w:rsid w:val="00B43096"/>
    <w:rsid w:val="00B43715"/>
    <w:rsid w:val="00B5331B"/>
    <w:rsid w:val="00B56F94"/>
    <w:rsid w:val="00B577BD"/>
    <w:rsid w:val="00B60557"/>
    <w:rsid w:val="00B62B45"/>
    <w:rsid w:val="00B65187"/>
    <w:rsid w:val="00B6797F"/>
    <w:rsid w:val="00B702CD"/>
    <w:rsid w:val="00B75DD6"/>
    <w:rsid w:val="00B76AAA"/>
    <w:rsid w:val="00B80FA3"/>
    <w:rsid w:val="00B864B2"/>
    <w:rsid w:val="00B966B2"/>
    <w:rsid w:val="00B97027"/>
    <w:rsid w:val="00BA5399"/>
    <w:rsid w:val="00BA63C7"/>
    <w:rsid w:val="00BB131F"/>
    <w:rsid w:val="00BB25B7"/>
    <w:rsid w:val="00BB69F4"/>
    <w:rsid w:val="00BC097A"/>
    <w:rsid w:val="00BC40C7"/>
    <w:rsid w:val="00BC51C0"/>
    <w:rsid w:val="00BC55E7"/>
    <w:rsid w:val="00BC6EBF"/>
    <w:rsid w:val="00BD52B9"/>
    <w:rsid w:val="00BE12D1"/>
    <w:rsid w:val="00BE3B97"/>
    <w:rsid w:val="00BE7E5B"/>
    <w:rsid w:val="00BE7FE6"/>
    <w:rsid w:val="00BF0E01"/>
    <w:rsid w:val="00BF2829"/>
    <w:rsid w:val="00BF3831"/>
    <w:rsid w:val="00BF5D81"/>
    <w:rsid w:val="00BF7E78"/>
    <w:rsid w:val="00C00F7B"/>
    <w:rsid w:val="00C0156C"/>
    <w:rsid w:val="00C02B75"/>
    <w:rsid w:val="00C04AA8"/>
    <w:rsid w:val="00C10FBF"/>
    <w:rsid w:val="00C11FBF"/>
    <w:rsid w:val="00C13626"/>
    <w:rsid w:val="00C157C8"/>
    <w:rsid w:val="00C16181"/>
    <w:rsid w:val="00C22E9E"/>
    <w:rsid w:val="00C30EAC"/>
    <w:rsid w:val="00C35A13"/>
    <w:rsid w:val="00C40C3F"/>
    <w:rsid w:val="00C446A4"/>
    <w:rsid w:val="00C473B6"/>
    <w:rsid w:val="00C509A4"/>
    <w:rsid w:val="00C534A5"/>
    <w:rsid w:val="00C53BCF"/>
    <w:rsid w:val="00C67302"/>
    <w:rsid w:val="00C72A9B"/>
    <w:rsid w:val="00C8165B"/>
    <w:rsid w:val="00C827F7"/>
    <w:rsid w:val="00C82A53"/>
    <w:rsid w:val="00C929F0"/>
    <w:rsid w:val="00C9674E"/>
    <w:rsid w:val="00C96D24"/>
    <w:rsid w:val="00CA29EF"/>
    <w:rsid w:val="00CA4F0B"/>
    <w:rsid w:val="00CA54AA"/>
    <w:rsid w:val="00CB2ECA"/>
    <w:rsid w:val="00CB3529"/>
    <w:rsid w:val="00CC445B"/>
    <w:rsid w:val="00CC5CF5"/>
    <w:rsid w:val="00CD38FC"/>
    <w:rsid w:val="00CE12DB"/>
    <w:rsid w:val="00CE7DE1"/>
    <w:rsid w:val="00CF1520"/>
    <w:rsid w:val="00CF5007"/>
    <w:rsid w:val="00CF5951"/>
    <w:rsid w:val="00CF5EE3"/>
    <w:rsid w:val="00CF7D57"/>
    <w:rsid w:val="00D00F2D"/>
    <w:rsid w:val="00D0789D"/>
    <w:rsid w:val="00D15589"/>
    <w:rsid w:val="00D1571D"/>
    <w:rsid w:val="00D17A57"/>
    <w:rsid w:val="00D21575"/>
    <w:rsid w:val="00D25579"/>
    <w:rsid w:val="00D25889"/>
    <w:rsid w:val="00D275F6"/>
    <w:rsid w:val="00D410DA"/>
    <w:rsid w:val="00D410E1"/>
    <w:rsid w:val="00D4754F"/>
    <w:rsid w:val="00D51739"/>
    <w:rsid w:val="00D569F6"/>
    <w:rsid w:val="00D60AD4"/>
    <w:rsid w:val="00D60EED"/>
    <w:rsid w:val="00D64244"/>
    <w:rsid w:val="00D66B1E"/>
    <w:rsid w:val="00D66FE0"/>
    <w:rsid w:val="00D70275"/>
    <w:rsid w:val="00D712D7"/>
    <w:rsid w:val="00D726E0"/>
    <w:rsid w:val="00D73443"/>
    <w:rsid w:val="00D7418B"/>
    <w:rsid w:val="00D76FFB"/>
    <w:rsid w:val="00D82584"/>
    <w:rsid w:val="00D82C78"/>
    <w:rsid w:val="00D84DC1"/>
    <w:rsid w:val="00D85680"/>
    <w:rsid w:val="00D87342"/>
    <w:rsid w:val="00D87850"/>
    <w:rsid w:val="00D918AF"/>
    <w:rsid w:val="00D923F4"/>
    <w:rsid w:val="00D94E31"/>
    <w:rsid w:val="00DA5D89"/>
    <w:rsid w:val="00DA7EFA"/>
    <w:rsid w:val="00DB065E"/>
    <w:rsid w:val="00DB12AE"/>
    <w:rsid w:val="00DB198A"/>
    <w:rsid w:val="00DB27BC"/>
    <w:rsid w:val="00DC0367"/>
    <w:rsid w:val="00DC0864"/>
    <w:rsid w:val="00DC1FEE"/>
    <w:rsid w:val="00DC39B2"/>
    <w:rsid w:val="00DC4205"/>
    <w:rsid w:val="00DD0E17"/>
    <w:rsid w:val="00DD1A8B"/>
    <w:rsid w:val="00DE20E1"/>
    <w:rsid w:val="00DE7AEA"/>
    <w:rsid w:val="00DE7B3F"/>
    <w:rsid w:val="00DF076D"/>
    <w:rsid w:val="00DF0F40"/>
    <w:rsid w:val="00E036B1"/>
    <w:rsid w:val="00E03C8F"/>
    <w:rsid w:val="00E11E7E"/>
    <w:rsid w:val="00E121B8"/>
    <w:rsid w:val="00E1380C"/>
    <w:rsid w:val="00E1614A"/>
    <w:rsid w:val="00E16FF1"/>
    <w:rsid w:val="00E23E7E"/>
    <w:rsid w:val="00E31AC1"/>
    <w:rsid w:val="00E3396A"/>
    <w:rsid w:val="00E3635C"/>
    <w:rsid w:val="00E3697D"/>
    <w:rsid w:val="00E37636"/>
    <w:rsid w:val="00E43720"/>
    <w:rsid w:val="00E45FCD"/>
    <w:rsid w:val="00E506B9"/>
    <w:rsid w:val="00E52A31"/>
    <w:rsid w:val="00E5437A"/>
    <w:rsid w:val="00E56B9C"/>
    <w:rsid w:val="00E60F9D"/>
    <w:rsid w:val="00E61B8E"/>
    <w:rsid w:val="00E71288"/>
    <w:rsid w:val="00E72146"/>
    <w:rsid w:val="00E75EAB"/>
    <w:rsid w:val="00E76256"/>
    <w:rsid w:val="00E82067"/>
    <w:rsid w:val="00E820F7"/>
    <w:rsid w:val="00E82473"/>
    <w:rsid w:val="00E84B44"/>
    <w:rsid w:val="00E94B3B"/>
    <w:rsid w:val="00E9502D"/>
    <w:rsid w:val="00E969EA"/>
    <w:rsid w:val="00EA2A5C"/>
    <w:rsid w:val="00EA5242"/>
    <w:rsid w:val="00EB09F5"/>
    <w:rsid w:val="00EB201F"/>
    <w:rsid w:val="00EB4093"/>
    <w:rsid w:val="00EB58D5"/>
    <w:rsid w:val="00EC3414"/>
    <w:rsid w:val="00EC397B"/>
    <w:rsid w:val="00EC6234"/>
    <w:rsid w:val="00EC7923"/>
    <w:rsid w:val="00ED19B8"/>
    <w:rsid w:val="00ED1B33"/>
    <w:rsid w:val="00ED233A"/>
    <w:rsid w:val="00EE0FA4"/>
    <w:rsid w:val="00EE605B"/>
    <w:rsid w:val="00EE6356"/>
    <w:rsid w:val="00EF0FA5"/>
    <w:rsid w:val="00EF72F7"/>
    <w:rsid w:val="00EF745F"/>
    <w:rsid w:val="00F05D44"/>
    <w:rsid w:val="00F11803"/>
    <w:rsid w:val="00F15877"/>
    <w:rsid w:val="00F2036F"/>
    <w:rsid w:val="00F20A87"/>
    <w:rsid w:val="00F20CD1"/>
    <w:rsid w:val="00F20E0B"/>
    <w:rsid w:val="00F269AC"/>
    <w:rsid w:val="00F30331"/>
    <w:rsid w:val="00F31CD2"/>
    <w:rsid w:val="00F32BBA"/>
    <w:rsid w:val="00F3492E"/>
    <w:rsid w:val="00F35E84"/>
    <w:rsid w:val="00F37280"/>
    <w:rsid w:val="00F37500"/>
    <w:rsid w:val="00F37A14"/>
    <w:rsid w:val="00F432D7"/>
    <w:rsid w:val="00F45628"/>
    <w:rsid w:val="00F46A84"/>
    <w:rsid w:val="00F50295"/>
    <w:rsid w:val="00F522E9"/>
    <w:rsid w:val="00F54590"/>
    <w:rsid w:val="00F57083"/>
    <w:rsid w:val="00F63368"/>
    <w:rsid w:val="00F71691"/>
    <w:rsid w:val="00F7283F"/>
    <w:rsid w:val="00F74310"/>
    <w:rsid w:val="00F75D6F"/>
    <w:rsid w:val="00F77926"/>
    <w:rsid w:val="00F80898"/>
    <w:rsid w:val="00F872E2"/>
    <w:rsid w:val="00F92882"/>
    <w:rsid w:val="00FA038E"/>
    <w:rsid w:val="00FA689D"/>
    <w:rsid w:val="00FB0FFD"/>
    <w:rsid w:val="00FB58E1"/>
    <w:rsid w:val="00FC10C7"/>
    <w:rsid w:val="00FD18CF"/>
    <w:rsid w:val="00FD2CDD"/>
    <w:rsid w:val="00FD4B28"/>
    <w:rsid w:val="00FF0697"/>
    <w:rsid w:val="00FF1253"/>
    <w:rsid w:val="00FF39C4"/>
    <w:rsid w:val="00FF507C"/>
    <w:rsid w:val="00FF55B3"/>
    <w:rsid w:val="00FF5B78"/>
    <w:rsid w:val="00FF6628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250882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0" w:qFormat="1"/>
    <w:lsdException w:name="heading 3" w:uiPriority="0" w:qFormat="1"/>
    <w:lsdException w:name="heading 4" w:uiPriority="0" w:qFormat="1"/>
    <w:lsdException w:name="heading 5" w:uiPriority="9" w:qFormat="1"/>
    <w:lsdException w:name="heading 6" w:uiPriority="0" w:qFormat="1"/>
    <w:lsdException w:name="heading 7" w:qFormat="1"/>
    <w:lsdException w:name="heading 8" w:qFormat="1"/>
    <w:lsdException w:name="heading 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footnote reference" w:uiPriority="0"/>
    <w:lsdException w:name="endnote text" w:uiPriority="0"/>
    <w:lsdException w:name="Title" w:semiHidden="0" w:uiPriority="0" w:unhideWhenUsed="0" w:qFormat="1"/>
    <w:lsdException w:name="Default Paragraph Font" w:uiPriority="1"/>
    <w:lsdException w:name="Body Text" w:uiPriority="0" w:qFormat="1"/>
    <w:lsdException w:name="Subtitle" w:semiHidden="0" w:uiPriority="11" w:unhideWhenUsed="0" w:qFormat="1"/>
    <w:lsdException w:name="Strong" w:semiHidden="0" w:uiPriority="0" w:unhideWhenUsed="0" w:qFormat="1"/>
    <w:lsdException w:name="Emphasis" w:semiHidden="0" w:uiPriority="20" w:unhideWhenUsed="0" w:qFormat="1"/>
    <w:lsdException w:name="HTML Address" w:uiPriority="0"/>
    <w:lsdException w:name="Table Grid" w:semiHidden="0" w:uiPriority="0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sid w:val="00E43720"/>
    <w:pPr>
      <w:spacing w:after="0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1">
    <w:name w:val="heading 1"/>
    <w:basedOn w:val="a"/>
    <w:next w:val="a"/>
    <w:link w:val="10"/>
    <w:qFormat/>
    <w:rsid w:val="00FB0FFD"/>
    <w:pPr>
      <w:keepNext/>
      <w:jc w:val="center"/>
      <w:outlineLvl w:val="0"/>
    </w:pPr>
    <w:rPr>
      <w:b/>
      <w:bCs/>
      <w:sz w:val="28"/>
      <w:szCs w:val="28"/>
    </w:rPr>
  </w:style>
  <w:style w:type="paragraph" w:styleId="2">
    <w:name w:val="heading 2"/>
    <w:basedOn w:val="a"/>
    <w:next w:val="a"/>
    <w:link w:val="20"/>
    <w:unhideWhenUsed/>
    <w:qFormat/>
    <w:rsid w:val="00C67302"/>
    <w:pPr>
      <w:keepNext/>
      <w:keepLines/>
      <w:spacing w:before="200"/>
      <w:outlineLvl w:val="1"/>
    </w:pPr>
    <w:rPr>
      <w:rFonts w:asciiTheme="majorHAnsi" w:eastAsiaTheme="majorEastAsia" w:hAnsiTheme="majorHAnsi" w:cstheme="majorBidi"/>
      <w:b/>
      <w:bCs/>
      <w:color w:val="4F81BD" w:themeColor="accent1"/>
      <w:sz w:val="26"/>
      <w:szCs w:val="26"/>
    </w:rPr>
  </w:style>
  <w:style w:type="paragraph" w:styleId="3">
    <w:name w:val="heading 3"/>
    <w:basedOn w:val="a"/>
    <w:next w:val="a"/>
    <w:link w:val="30"/>
    <w:unhideWhenUsed/>
    <w:qFormat/>
    <w:rsid w:val="00AF477F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4">
    <w:name w:val="heading 4"/>
    <w:basedOn w:val="a"/>
    <w:next w:val="a"/>
    <w:link w:val="40"/>
    <w:semiHidden/>
    <w:unhideWhenUsed/>
    <w:qFormat/>
    <w:rsid w:val="00C509A4"/>
    <w:pPr>
      <w:keepNext/>
      <w:keepLines/>
      <w:spacing w:before="200"/>
      <w:outlineLvl w:val="3"/>
    </w:pPr>
    <w:rPr>
      <w:rFonts w:asciiTheme="majorHAnsi" w:eastAsiaTheme="majorEastAsia" w:hAnsiTheme="majorHAnsi" w:cstheme="majorBidi"/>
      <w:b/>
      <w:bCs/>
      <w:i/>
      <w:iCs/>
      <w:color w:val="4F81BD" w:themeColor="accent1"/>
    </w:rPr>
  </w:style>
  <w:style w:type="paragraph" w:styleId="6">
    <w:name w:val="heading 6"/>
    <w:basedOn w:val="a"/>
    <w:link w:val="60"/>
    <w:semiHidden/>
    <w:unhideWhenUsed/>
    <w:qFormat/>
    <w:rsid w:val="00415FAF"/>
    <w:pPr>
      <w:outlineLvl w:val="5"/>
    </w:pPr>
    <w:rPr>
      <w:b/>
      <w:bCs/>
      <w:sz w:val="15"/>
      <w:szCs w:val="15"/>
    </w:rPr>
  </w:style>
  <w:style w:type="paragraph" w:styleId="7">
    <w:name w:val="heading 7"/>
    <w:basedOn w:val="a"/>
    <w:next w:val="a"/>
    <w:link w:val="70"/>
    <w:uiPriority w:val="99"/>
    <w:semiHidden/>
    <w:unhideWhenUsed/>
    <w:qFormat/>
    <w:rsid w:val="00415FAF"/>
    <w:pPr>
      <w:keepNext/>
      <w:keepLines/>
      <w:spacing w:before="40" w:line="276" w:lineRule="auto"/>
      <w:ind w:left="1296" w:hanging="1296"/>
      <w:outlineLvl w:val="6"/>
    </w:pPr>
    <w:rPr>
      <w:rFonts w:ascii="Calibri Light" w:eastAsia="Arial" w:hAnsi="Calibri Light"/>
      <w:i/>
      <w:iCs/>
      <w:color w:val="1F4D78"/>
      <w:sz w:val="22"/>
      <w:szCs w:val="22"/>
    </w:rPr>
  </w:style>
  <w:style w:type="paragraph" w:styleId="8">
    <w:name w:val="heading 8"/>
    <w:basedOn w:val="a"/>
    <w:next w:val="a"/>
    <w:link w:val="80"/>
    <w:uiPriority w:val="99"/>
    <w:semiHidden/>
    <w:unhideWhenUsed/>
    <w:qFormat/>
    <w:rsid w:val="00415FAF"/>
    <w:pPr>
      <w:keepNext/>
      <w:keepLines/>
      <w:spacing w:before="40" w:line="276" w:lineRule="auto"/>
      <w:ind w:left="1440" w:hanging="1440"/>
      <w:outlineLvl w:val="7"/>
    </w:pPr>
    <w:rPr>
      <w:rFonts w:ascii="Calibri Light" w:eastAsia="Arial" w:hAnsi="Calibri Light"/>
      <w:color w:val="272727"/>
      <w:sz w:val="21"/>
      <w:szCs w:val="21"/>
    </w:rPr>
  </w:style>
  <w:style w:type="paragraph" w:styleId="9">
    <w:name w:val="heading 9"/>
    <w:basedOn w:val="a"/>
    <w:next w:val="a"/>
    <w:link w:val="90"/>
    <w:uiPriority w:val="99"/>
    <w:semiHidden/>
    <w:unhideWhenUsed/>
    <w:qFormat/>
    <w:rsid w:val="00415FAF"/>
    <w:pPr>
      <w:keepNext/>
      <w:keepLines/>
      <w:spacing w:before="40" w:line="276" w:lineRule="auto"/>
      <w:ind w:left="1584" w:hanging="1584"/>
      <w:outlineLvl w:val="8"/>
    </w:pPr>
    <w:rPr>
      <w:rFonts w:ascii="Calibri Light" w:eastAsia="Arial" w:hAnsi="Calibri Light"/>
      <w:i/>
      <w:iCs/>
      <w:color w:val="272727"/>
      <w:sz w:val="21"/>
      <w:szCs w:val="21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0">
    <w:name w:val="Заголовок 1 Знак"/>
    <w:basedOn w:val="a0"/>
    <w:link w:val="1"/>
    <w:rsid w:val="00FB0FFD"/>
    <w:rPr>
      <w:rFonts w:ascii="Times New Roman" w:eastAsia="Times New Roman" w:hAnsi="Times New Roman" w:cs="Times New Roman"/>
      <w:b/>
      <w:bCs/>
      <w:sz w:val="28"/>
      <w:szCs w:val="28"/>
      <w:lang w:eastAsia="ru-RU"/>
    </w:rPr>
  </w:style>
  <w:style w:type="character" w:customStyle="1" w:styleId="20">
    <w:name w:val="Заголовок 2 Знак"/>
    <w:basedOn w:val="a0"/>
    <w:link w:val="2"/>
    <w:rsid w:val="00C67302"/>
    <w:rPr>
      <w:rFonts w:asciiTheme="majorHAnsi" w:eastAsiaTheme="majorEastAsia" w:hAnsiTheme="majorHAnsi" w:cstheme="majorBidi"/>
      <w:b/>
      <w:bCs/>
      <w:color w:val="4F81BD" w:themeColor="accent1"/>
      <w:sz w:val="26"/>
      <w:szCs w:val="26"/>
      <w:lang w:eastAsia="ru-RU"/>
    </w:rPr>
  </w:style>
  <w:style w:type="character" w:customStyle="1" w:styleId="30">
    <w:name w:val="Заголовок 3 Знак"/>
    <w:basedOn w:val="a0"/>
    <w:link w:val="3"/>
    <w:rsid w:val="00AF477F"/>
    <w:rPr>
      <w:rFonts w:ascii="Arial" w:eastAsia="Times New Roman" w:hAnsi="Arial" w:cs="Arial"/>
      <w:b/>
      <w:bCs/>
      <w:sz w:val="26"/>
      <w:szCs w:val="26"/>
      <w:lang w:eastAsia="ru-RU"/>
    </w:rPr>
  </w:style>
  <w:style w:type="character" w:customStyle="1" w:styleId="40">
    <w:name w:val="Заголовок 4 Знак"/>
    <w:basedOn w:val="a0"/>
    <w:link w:val="4"/>
    <w:semiHidden/>
    <w:rsid w:val="00C509A4"/>
    <w:rPr>
      <w:rFonts w:asciiTheme="majorHAnsi" w:eastAsiaTheme="majorEastAsia" w:hAnsiTheme="majorHAnsi" w:cstheme="majorBidi"/>
      <w:b/>
      <w:bCs/>
      <w:i/>
      <w:iCs/>
      <w:color w:val="4F81BD" w:themeColor="accent1"/>
      <w:sz w:val="24"/>
      <w:szCs w:val="24"/>
      <w:lang w:eastAsia="ru-RU"/>
    </w:rPr>
  </w:style>
  <w:style w:type="paragraph" w:customStyle="1" w:styleId="ConsPlusNormal">
    <w:name w:val="ConsPlusNormal"/>
    <w:uiPriority w:val="99"/>
    <w:rsid w:val="00D85680"/>
    <w:pPr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character" w:styleId="a3">
    <w:name w:val="Hyperlink"/>
    <w:basedOn w:val="a0"/>
    <w:uiPriority w:val="99"/>
    <w:rsid w:val="00D85680"/>
    <w:rPr>
      <w:color w:val="0000FF"/>
      <w:u w:val="single"/>
    </w:rPr>
  </w:style>
  <w:style w:type="character" w:customStyle="1" w:styleId="a4">
    <w:name w:val="Название Знак"/>
    <w:basedOn w:val="a0"/>
    <w:link w:val="a5"/>
    <w:locked/>
    <w:rsid w:val="00D85680"/>
    <w:rPr>
      <w:sz w:val="28"/>
      <w:lang w:eastAsia="ru-RU"/>
    </w:rPr>
  </w:style>
  <w:style w:type="paragraph" w:styleId="a5">
    <w:name w:val="Title"/>
    <w:basedOn w:val="a"/>
    <w:link w:val="a4"/>
    <w:qFormat/>
    <w:rsid w:val="00D85680"/>
    <w:pPr>
      <w:jc w:val="center"/>
    </w:pPr>
    <w:rPr>
      <w:rFonts w:asciiTheme="minorHAnsi" w:eastAsiaTheme="minorHAnsi" w:hAnsiTheme="minorHAnsi" w:cstheme="minorBidi"/>
      <w:sz w:val="28"/>
      <w:szCs w:val="22"/>
    </w:rPr>
  </w:style>
  <w:style w:type="character" w:customStyle="1" w:styleId="12">
    <w:name w:val="Название Знак1"/>
    <w:basedOn w:val="a0"/>
    <w:link w:val="a5"/>
    <w:uiPriority w:val="10"/>
    <w:rsid w:val="00D85680"/>
    <w:rPr>
      <w:rFonts w:asciiTheme="majorHAnsi" w:eastAsiaTheme="majorEastAsia" w:hAnsiTheme="majorHAnsi" w:cstheme="majorBidi"/>
      <w:color w:val="17365D" w:themeColor="text2" w:themeShade="BF"/>
      <w:spacing w:val="5"/>
      <w:kern w:val="28"/>
      <w:sz w:val="52"/>
      <w:szCs w:val="52"/>
      <w:lang w:eastAsia="ru-RU"/>
    </w:rPr>
  </w:style>
  <w:style w:type="paragraph" w:customStyle="1" w:styleId="ConsPlusTitle">
    <w:name w:val="ConsPlusTitle"/>
    <w:link w:val="ConsPlusTitle0"/>
    <w:rsid w:val="00D85680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b/>
      <w:bCs/>
      <w:sz w:val="20"/>
      <w:szCs w:val="20"/>
      <w:lang w:eastAsia="ru-RU"/>
    </w:rPr>
  </w:style>
  <w:style w:type="character" w:customStyle="1" w:styleId="ConsPlusTitle0">
    <w:name w:val="ConsPlusTitle Знак"/>
    <w:link w:val="ConsPlusTitle"/>
    <w:locked/>
    <w:rsid w:val="001B546F"/>
    <w:rPr>
      <w:rFonts w:ascii="Arial" w:eastAsia="Times New Roman" w:hAnsi="Arial" w:cs="Arial"/>
      <w:b/>
      <w:bCs/>
      <w:sz w:val="20"/>
      <w:szCs w:val="20"/>
      <w:lang w:eastAsia="ru-RU"/>
    </w:rPr>
  </w:style>
  <w:style w:type="paragraph" w:styleId="a6">
    <w:name w:val="No Spacing"/>
    <w:link w:val="a7"/>
    <w:uiPriority w:val="1"/>
    <w:qFormat/>
    <w:rsid w:val="00D85680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character" w:customStyle="1" w:styleId="a7">
    <w:name w:val="Без интервала Знак"/>
    <w:link w:val="a6"/>
    <w:uiPriority w:val="1"/>
    <w:locked/>
    <w:rsid w:val="00727760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8">
    <w:name w:val="Normal (Web)"/>
    <w:basedOn w:val="a"/>
    <w:uiPriority w:val="99"/>
    <w:rsid w:val="00024E12"/>
    <w:pPr>
      <w:spacing w:before="100" w:beforeAutospacing="1" w:after="100" w:afterAutospacing="1"/>
    </w:pPr>
  </w:style>
  <w:style w:type="paragraph" w:styleId="a9">
    <w:name w:val="header"/>
    <w:aliases w:val="ВерхКолонтитул"/>
    <w:basedOn w:val="a"/>
    <w:link w:val="aa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a">
    <w:name w:val="Верхний колонтитул Знак"/>
    <w:aliases w:val="ВерхКолонтитул Знак"/>
    <w:basedOn w:val="a0"/>
    <w:link w:val="a9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ab">
    <w:name w:val="footer"/>
    <w:basedOn w:val="a"/>
    <w:link w:val="ac"/>
    <w:uiPriority w:val="99"/>
    <w:unhideWhenUsed/>
    <w:rsid w:val="00024E12"/>
    <w:pPr>
      <w:tabs>
        <w:tab w:val="center" w:pos="4677"/>
        <w:tab w:val="right" w:pos="9355"/>
      </w:tabs>
    </w:pPr>
  </w:style>
  <w:style w:type="character" w:customStyle="1" w:styleId="ac">
    <w:name w:val="Нижний колонтитул Знак"/>
    <w:basedOn w:val="a0"/>
    <w:link w:val="ab"/>
    <w:uiPriority w:val="99"/>
    <w:rsid w:val="00024E12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13">
    <w:name w:val="Абзац списка1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table" w:styleId="ad">
    <w:name w:val="Table Grid"/>
    <w:basedOn w:val="a1"/>
    <w:rsid w:val="009F4E72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21">
    <w:name w:val="Абзац списка2"/>
    <w:basedOn w:val="a"/>
    <w:uiPriority w:val="99"/>
    <w:rsid w:val="009F4E72"/>
    <w:pPr>
      <w:spacing w:after="200" w:line="276" w:lineRule="auto"/>
      <w:ind w:left="720"/>
      <w:contextualSpacing/>
    </w:pPr>
    <w:rPr>
      <w:rFonts w:ascii="Calibri" w:hAnsi="Calibri"/>
      <w:sz w:val="22"/>
      <w:szCs w:val="22"/>
    </w:rPr>
  </w:style>
  <w:style w:type="paragraph" w:styleId="ae">
    <w:name w:val="Body Text"/>
    <w:aliases w:val="Знак,Знак1 Знак"/>
    <w:basedOn w:val="a"/>
    <w:link w:val="af"/>
    <w:qFormat/>
    <w:rsid w:val="008642C5"/>
    <w:pPr>
      <w:spacing w:after="120"/>
    </w:pPr>
  </w:style>
  <w:style w:type="character" w:customStyle="1" w:styleId="af">
    <w:name w:val="Основной текст Знак"/>
    <w:aliases w:val="Знак Знак,Знак1 Знак Знак"/>
    <w:basedOn w:val="a0"/>
    <w:link w:val="ae"/>
    <w:rsid w:val="008642C5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1">
    <w:name w:val="Body Text 3"/>
    <w:basedOn w:val="a"/>
    <w:link w:val="32"/>
    <w:uiPriority w:val="99"/>
    <w:rsid w:val="008642C5"/>
    <w:pPr>
      <w:spacing w:after="120"/>
    </w:pPr>
    <w:rPr>
      <w:sz w:val="16"/>
      <w:szCs w:val="16"/>
    </w:rPr>
  </w:style>
  <w:style w:type="character" w:customStyle="1" w:styleId="32">
    <w:name w:val="Основной текст 3 Знак"/>
    <w:basedOn w:val="a0"/>
    <w:link w:val="31"/>
    <w:uiPriority w:val="99"/>
    <w:rsid w:val="008642C5"/>
    <w:rPr>
      <w:rFonts w:ascii="Times New Roman" w:eastAsia="Times New Roman" w:hAnsi="Times New Roman" w:cs="Times New Roman"/>
      <w:sz w:val="16"/>
      <w:szCs w:val="16"/>
      <w:lang w:eastAsia="ru-RU"/>
    </w:rPr>
  </w:style>
  <w:style w:type="character" w:customStyle="1" w:styleId="22">
    <w:name w:val="Основной текст (2)_"/>
    <w:basedOn w:val="a0"/>
    <w:link w:val="23"/>
    <w:locked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23">
    <w:name w:val="Основной текст (2)"/>
    <w:basedOn w:val="a"/>
    <w:link w:val="22"/>
    <w:rsid w:val="008104BA"/>
    <w:pPr>
      <w:widowControl w:val="0"/>
      <w:shd w:val="clear" w:color="auto" w:fill="FFFFFF"/>
      <w:spacing w:after="1020" w:line="0" w:lineRule="atLeast"/>
    </w:pPr>
    <w:rPr>
      <w:sz w:val="28"/>
      <w:szCs w:val="28"/>
      <w:lang w:eastAsia="en-US"/>
    </w:rPr>
  </w:style>
  <w:style w:type="character" w:customStyle="1" w:styleId="Exact">
    <w:name w:val="Подпись к картинке Exact"/>
    <w:basedOn w:val="a0"/>
    <w:link w:val="af0"/>
    <w:rsid w:val="008104BA"/>
    <w:rPr>
      <w:rFonts w:ascii="Times New Roman" w:eastAsia="Times New Roman" w:hAnsi="Times New Roman" w:cs="Times New Roman"/>
      <w:sz w:val="28"/>
      <w:szCs w:val="28"/>
      <w:shd w:val="clear" w:color="auto" w:fill="FFFFFF"/>
    </w:rPr>
  </w:style>
  <w:style w:type="paragraph" w:customStyle="1" w:styleId="af0">
    <w:name w:val="Подпись к картинке"/>
    <w:basedOn w:val="a"/>
    <w:link w:val="Exact"/>
    <w:rsid w:val="008104BA"/>
    <w:pPr>
      <w:widowControl w:val="0"/>
      <w:shd w:val="clear" w:color="auto" w:fill="FFFFFF"/>
      <w:spacing w:line="0" w:lineRule="atLeast"/>
    </w:pPr>
    <w:rPr>
      <w:sz w:val="28"/>
      <w:szCs w:val="28"/>
      <w:lang w:eastAsia="en-US"/>
    </w:rPr>
  </w:style>
  <w:style w:type="character" w:styleId="af1">
    <w:name w:val="Strong"/>
    <w:basedOn w:val="a0"/>
    <w:qFormat/>
    <w:rsid w:val="00942C28"/>
    <w:rPr>
      <w:b/>
      <w:bCs/>
    </w:rPr>
  </w:style>
  <w:style w:type="paragraph" w:styleId="af2">
    <w:name w:val="List Paragraph"/>
    <w:basedOn w:val="a"/>
    <w:link w:val="af3"/>
    <w:uiPriority w:val="34"/>
    <w:qFormat/>
    <w:rsid w:val="007D1876"/>
    <w:pPr>
      <w:ind w:left="708"/>
    </w:pPr>
  </w:style>
  <w:style w:type="paragraph" w:styleId="af4">
    <w:name w:val="footnote text"/>
    <w:basedOn w:val="a"/>
    <w:link w:val="af5"/>
    <w:uiPriority w:val="99"/>
    <w:unhideWhenUsed/>
    <w:rsid w:val="00FB0FFD"/>
    <w:rPr>
      <w:rFonts w:asciiTheme="minorHAnsi" w:eastAsiaTheme="minorHAnsi" w:hAnsiTheme="minorHAnsi" w:cstheme="minorBidi"/>
      <w:sz w:val="20"/>
      <w:szCs w:val="20"/>
      <w:lang w:eastAsia="en-US"/>
    </w:rPr>
  </w:style>
  <w:style w:type="character" w:customStyle="1" w:styleId="af5">
    <w:name w:val="Текст сноски Знак"/>
    <w:basedOn w:val="a0"/>
    <w:link w:val="af4"/>
    <w:rsid w:val="00FB0FFD"/>
    <w:rPr>
      <w:sz w:val="20"/>
      <w:szCs w:val="20"/>
    </w:rPr>
  </w:style>
  <w:style w:type="paragraph" w:styleId="af6">
    <w:name w:val="Body Text Indent"/>
    <w:basedOn w:val="a"/>
    <w:link w:val="af7"/>
    <w:uiPriority w:val="99"/>
    <w:unhideWhenUsed/>
    <w:rsid w:val="00FB0FFD"/>
    <w:pPr>
      <w:ind w:firstLine="720"/>
    </w:pPr>
    <w:rPr>
      <w:sz w:val="28"/>
    </w:rPr>
  </w:style>
  <w:style w:type="character" w:customStyle="1" w:styleId="af7">
    <w:name w:val="Основной текст с отступом Знак"/>
    <w:basedOn w:val="a0"/>
    <w:link w:val="af6"/>
    <w:uiPriority w:val="99"/>
    <w:rsid w:val="00FB0FFD"/>
    <w:rPr>
      <w:rFonts w:ascii="Times New Roman" w:eastAsia="Times New Roman" w:hAnsi="Times New Roman" w:cs="Times New Roman"/>
      <w:sz w:val="28"/>
      <w:szCs w:val="24"/>
      <w:lang w:eastAsia="ru-RU"/>
    </w:rPr>
  </w:style>
  <w:style w:type="paragraph" w:styleId="af8">
    <w:name w:val="Balloon Text"/>
    <w:basedOn w:val="a"/>
    <w:link w:val="af9"/>
    <w:uiPriority w:val="99"/>
    <w:unhideWhenUsed/>
    <w:rsid w:val="00FB0FFD"/>
    <w:rPr>
      <w:rFonts w:ascii="Tahoma" w:hAnsi="Tahoma" w:cs="Tahoma"/>
      <w:sz w:val="16"/>
      <w:szCs w:val="16"/>
    </w:rPr>
  </w:style>
  <w:style w:type="character" w:customStyle="1" w:styleId="af9">
    <w:name w:val="Текст выноски Знак"/>
    <w:basedOn w:val="a0"/>
    <w:link w:val="af8"/>
    <w:uiPriority w:val="99"/>
    <w:rsid w:val="00FB0FFD"/>
    <w:rPr>
      <w:rFonts w:ascii="Tahoma" w:eastAsia="Times New Roman" w:hAnsi="Tahoma" w:cs="Tahoma"/>
      <w:sz w:val="16"/>
      <w:szCs w:val="16"/>
      <w:lang w:eastAsia="ru-RU"/>
    </w:rPr>
  </w:style>
  <w:style w:type="paragraph" w:customStyle="1" w:styleId="14">
    <w:name w:val="Знак Знак1 Знак"/>
    <w:basedOn w:val="a"/>
    <w:uiPriority w:val="99"/>
    <w:rsid w:val="00FB0FFD"/>
    <w:pPr>
      <w:widowControl w:val="0"/>
      <w:adjustRightInd w:val="0"/>
      <w:spacing w:after="160" w:line="240" w:lineRule="exact"/>
      <w:jc w:val="right"/>
    </w:pPr>
    <w:rPr>
      <w:sz w:val="20"/>
      <w:szCs w:val="20"/>
      <w:lang w:val="en-GB" w:eastAsia="en-US"/>
    </w:rPr>
  </w:style>
  <w:style w:type="paragraph" w:customStyle="1" w:styleId="Pa12">
    <w:name w:val="Pa12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3">
    <w:name w:val="Pa13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eastAsia="Calibri" w:hAnsi="OctavaC"/>
      <w:lang w:eastAsia="en-US"/>
    </w:rPr>
  </w:style>
  <w:style w:type="paragraph" w:customStyle="1" w:styleId="Pa3">
    <w:name w:val="Pa3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">
    <w:name w:val="Pa1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Pa14">
    <w:name w:val="Pa14"/>
    <w:basedOn w:val="a"/>
    <w:next w:val="a"/>
    <w:uiPriority w:val="99"/>
    <w:rsid w:val="00FB0FFD"/>
    <w:pPr>
      <w:autoSpaceDE w:val="0"/>
      <w:autoSpaceDN w:val="0"/>
      <w:adjustRightInd w:val="0"/>
      <w:spacing w:line="221" w:lineRule="atLeast"/>
    </w:pPr>
    <w:rPr>
      <w:rFonts w:ascii="OctavaC" w:eastAsia="Calibri" w:hAnsi="OctavaC"/>
      <w:lang w:eastAsia="en-US"/>
    </w:rPr>
  </w:style>
  <w:style w:type="paragraph" w:customStyle="1" w:styleId="Default">
    <w:name w:val="Default"/>
    <w:rsid w:val="00FB0FFD"/>
    <w:pPr>
      <w:autoSpaceDE w:val="0"/>
      <w:autoSpaceDN w:val="0"/>
      <w:adjustRightInd w:val="0"/>
      <w:spacing w:after="0" w:line="240" w:lineRule="auto"/>
    </w:pPr>
    <w:rPr>
      <w:rFonts w:ascii="OctavaC" w:eastAsia="Calibri" w:hAnsi="OctavaC" w:cs="OctavaC"/>
      <w:color w:val="000000"/>
      <w:sz w:val="24"/>
      <w:szCs w:val="24"/>
    </w:rPr>
  </w:style>
  <w:style w:type="paragraph" w:customStyle="1" w:styleId="Pa0">
    <w:name w:val="Pa0"/>
    <w:basedOn w:val="Default"/>
    <w:next w:val="Default"/>
    <w:uiPriority w:val="99"/>
    <w:rsid w:val="00FB0FFD"/>
    <w:pPr>
      <w:spacing w:line="221" w:lineRule="atLeast"/>
    </w:pPr>
    <w:rPr>
      <w:rFonts w:cs="Times New Roman"/>
      <w:color w:val="auto"/>
    </w:rPr>
  </w:style>
  <w:style w:type="paragraph" w:customStyle="1" w:styleId="Pa16">
    <w:name w:val="Pa16"/>
    <w:basedOn w:val="a"/>
    <w:next w:val="a"/>
    <w:uiPriority w:val="99"/>
    <w:rsid w:val="00FB0FFD"/>
    <w:pPr>
      <w:autoSpaceDE w:val="0"/>
      <w:autoSpaceDN w:val="0"/>
      <w:adjustRightInd w:val="0"/>
      <w:spacing w:line="181" w:lineRule="atLeast"/>
    </w:pPr>
    <w:rPr>
      <w:rFonts w:ascii="OctavaC" w:hAnsi="OctavaC"/>
    </w:rPr>
  </w:style>
  <w:style w:type="character" w:styleId="afa">
    <w:name w:val="footnote reference"/>
    <w:basedOn w:val="a0"/>
    <w:semiHidden/>
    <w:unhideWhenUsed/>
    <w:rsid w:val="00FB0FFD"/>
    <w:rPr>
      <w:vertAlign w:val="superscript"/>
    </w:rPr>
  </w:style>
  <w:style w:type="character" w:customStyle="1" w:styleId="FontStyle57">
    <w:name w:val="Font Style57"/>
    <w:uiPriority w:val="99"/>
    <w:rsid w:val="00FB0FFD"/>
    <w:rPr>
      <w:rFonts w:ascii="Cambria" w:hAnsi="Cambria" w:cs="Cambria" w:hint="default"/>
      <w:sz w:val="20"/>
      <w:szCs w:val="20"/>
    </w:rPr>
  </w:style>
  <w:style w:type="paragraph" w:customStyle="1" w:styleId="afb">
    <w:name w:val="Заголовок к тексту"/>
    <w:basedOn w:val="a"/>
    <w:next w:val="ae"/>
    <w:rsid w:val="00C67302"/>
    <w:pPr>
      <w:suppressAutoHyphens/>
      <w:spacing w:after="480" w:line="240" w:lineRule="exact"/>
    </w:pPr>
    <w:rPr>
      <w:b/>
    </w:rPr>
  </w:style>
  <w:style w:type="paragraph" w:styleId="24">
    <w:name w:val="Body Text 2"/>
    <w:basedOn w:val="a"/>
    <w:link w:val="25"/>
    <w:uiPriority w:val="99"/>
    <w:semiHidden/>
    <w:unhideWhenUsed/>
    <w:rsid w:val="00727760"/>
    <w:pPr>
      <w:spacing w:after="120" w:line="480" w:lineRule="auto"/>
    </w:pPr>
  </w:style>
  <w:style w:type="character" w:customStyle="1" w:styleId="25">
    <w:name w:val="Основной текст 2 Знак"/>
    <w:basedOn w:val="a0"/>
    <w:link w:val="24"/>
    <w:uiPriority w:val="99"/>
    <w:semiHidden/>
    <w:rsid w:val="00727760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pc">
    <w:name w:val="pc"/>
    <w:basedOn w:val="a"/>
    <w:rsid w:val="0066591F"/>
    <w:pPr>
      <w:spacing w:before="100" w:beforeAutospacing="1" w:after="100" w:afterAutospacing="1"/>
    </w:pPr>
  </w:style>
  <w:style w:type="paragraph" w:customStyle="1" w:styleId="15">
    <w:name w:val="Основной текст с отступом1"/>
    <w:basedOn w:val="a"/>
    <w:rsid w:val="0066591F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ConsNonformat">
    <w:name w:val="ConsNonformat"/>
    <w:link w:val="ConsNonformat0"/>
    <w:uiPriority w:val="99"/>
    <w:rsid w:val="00F32BBA"/>
    <w:pPr>
      <w:widowControl w:val="0"/>
      <w:autoSpaceDE w:val="0"/>
      <w:autoSpaceDN w:val="0"/>
      <w:adjustRightInd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character" w:customStyle="1" w:styleId="ConsNonformat0">
    <w:name w:val="ConsNonformat Знак"/>
    <w:link w:val="ConsNonformat"/>
    <w:locked/>
    <w:rsid w:val="00F32BBA"/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Style2">
    <w:name w:val="Style2"/>
    <w:basedOn w:val="a"/>
    <w:uiPriority w:val="99"/>
    <w:rsid w:val="00F32BBA"/>
    <w:pPr>
      <w:widowControl w:val="0"/>
      <w:autoSpaceDE w:val="0"/>
      <w:autoSpaceDN w:val="0"/>
      <w:adjustRightInd w:val="0"/>
    </w:pPr>
    <w:rPr>
      <w:rFonts w:ascii="Century Gothic" w:hAnsi="Century Gothic"/>
    </w:rPr>
  </w:style>
  <w:style w:type="character" w:customStyle="1" w:styleId="FontStyle30">
    <w:name w:val="Font Style30"/>
    <w:rsid w:val="00F32BBA"/>
    <w:rPr>
      <w:rFonts w:ascii="Times New Roman" w:hAnsi="Times New Roman" w:cs="Times New Roman"/>
      <w:spacing w:val="-10"/>
      <w:sz w:val="26"/>
      <w:szCs w:val="26"/>
    </w:rPr>
  </w:style>
  <w:style w:type="character" w:customStyle="1" w:styleId="FontStyle38">
    <w:name w:val="Font Style38"/>
    <w:rsid w:val="00F32BBA"/>
    <w:rPr>
      <w:rFonts w:ascii="Times New Roman" w:hAnsi="Times New Roman" w:cs="Times New Roman"/>
      <w:sz w:val="26"/>
      <w:szCs w:val="26"/>
    </w:rPr>
  </w:style>
  <w:style w:type="paragraph" w:customStyle="1" w:styleId="Style7">
    <w:name w:val="Style7"/>
    <w:basedOn w:val="a"/>
    <w:uiPriority w:val="99"/>
    <w:rsid w:val="00F32BBA"/>
    <w:pPr>
      <w:widowControl w:val="0"/>
      <w:autoSpaceDE w:val="0"/>
      <w:autoSpaceDN w:val="0"/>
      <w:adjustRightInd w:val="0"/>
      <w:spacing w:line="323" w:lineRule="exact"/>
      <w:ind w:firstLine="701"/>
      <w:jc w:val="both"/>
    </w:pPr>
    <w:rPr>
      <w:rFonts w:ascii="Century Gothic" w:hAnsi="Century Gothic"/>
    </w:rPr>
  </w:style>
  <w:style w:type="paragraph" w:customStyle="1" w:styleId="Style14">
    <w:name w:val="Style14"/>
    <w:basedOn w:val="a"/>
    <w:rsid w:val="00F32BBA"/>
    <w:pPr>
      <w:widowControl w:val="0"/>
      <w:autoSpaceDE w:val="0"/>
      <w:autoSpaceDN w:val="0"/>
      <w:adjustRightInd w:val="0"/>
      <w:spacing w:line="323" w:lineRule="exact"/>
      <w:ind w:firstLine="706"/>
      <w:jc w:val="both"/>
    </w:pPr>
    <w:rPr>
      <w:rFonts w:eastAsia="Calibri"/>
    </w:rPr>
  </w:style>
  <w:style w:type="character" w:customStyle="1" w:styleId="FontStyle26">
    <w:name w:val="Font Style26"/>
    <w:rsid w:val="00F32BBA"/>
    <w:rPr>
      <w:rFonts w:ascii="Times New Roman" w:hAnsi="Times New Roman" w:cs="Times New Roman"/>
      <w:b/>
      <w:bCs/>
      <w:sz w:val="26"/>
      <w:szCs w:val="26"/>
    </w:rPr>
  </w:style>
  <w:style w:type="character" w:customStyle="1" w:styleId="FontStyle31">
    <w:name w:val="Font Style31"/>
    <w:rsid w:val="00F32BBA"/>
    <w:rPr>
      <w:rFonts w:ascii="Times New Roman" w:hAnsi="Times New Roman" w:cs="Times New Roman"/>
      <w:spacing w:val="-10"/>
      <w:sz w:val="28"/>
      <w:szCs w:val="28"/>
    </w:rPr>
  </w:style>
  <w:style w:type="paragraph" w:customStyle="1" w:styleId="ConsPlusNonformat">
    <w:name w:val="ConsPlusNonformat"/>
    <w:uiPriority w:val="99"/>
    <w:rsid w:val="008A5EA3"/>
    <w:pPr>
      <w:widowControl w:val="0"/>
      <w:autoSpaceDE w:val="0"/>
      <w:autoSpaceDN w:val="0"/>
      <w:spacing w:after="0" w:line="240" w:lineRule="auto"/>
    </w:pPr>
    <w:rPr>
      <w:rFonts w:ascii="Courier New" w:eastAsia="Times New Roman" w:hAnsi="Courier New" w:cs="Courier New"/>
      <w:sz w:val="20"/>
      <w:szCs w:val="20"/>
      <w:lang w:eastAsia="ru-RU"/>
    </w:rPr>
  </w:style>
  <w:style w:type="paragraph" w:customStyle="1" w:styleId="ConsTitle">
    <w:name w:val="ConsTitle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b/>
      <w:bCs/>
      <w:sz w:val="16"/>
      <w:szCs w:val="16"/>
      <w:lang w:eastAsia="ru-RU"/>
    </w:rPr>
  </w:style>
  <w:style w:type="paragraph" w:customStyle="1" w:styleId="ConsNormal">
    <w:name w:val="ConsNormal"/>
    <w:uiPriority w:val="99"/>
    <w:rsid w:val="004C2F6C"/>
    <w:pPr>
      <w:widowControl w:val="0"/>
      <w:autoSpaceDE w:val="0"/>
      <w:autoSpaceDN w:val="0"/>
      <w:adjustRightInd w:val="0"/>
      <w:spacing w:after="0" w:line="240" w:lineRule="auto"/>
      <w:ind w:right="19772" w:firstLine="720"/>
    </w:pPr>
    <w:rPr>
      <w:rFonts w:ascii="Arial" w:eastAsia="Times New Roman" w:hAnsi="Arial" w:cs="Arial"/>
      <w:sz w:val="20"/>
      <w:szCs w:val="20"/>
      <w:lang w:eastAsia="ru-RU"/>
    </w:rPr>
  </w:style>
  <w:style w:type="character" w:customStyle="1" w:styleId="16">
    <w:name w:val="Верхний колонтитул Знак1"/>
    <w:aliases w:val="ВерхКолонтитул Знак1"/>
    <w:basedOn w:val="a0"/>
    <w:uiPriority w:val="99"/>
    <w:semiHidden/>
    <w:rsid w:val="004C2F6C"/>
    <w:rPr>
      <w:sz w:val="24"/>
      <w:szCs w:val="24"/>
    </w:rPr>
  </w:style>
  <w:style w:type="character" w:customStyle="1" w:styleId="afc">
    <w:name w:val="Основной текст_"/>
    <w:basedOn w:val="a0"/>
    <w:link w:val="17"/>
    <w:rsid w:val="00736BE0"/>
    <w:rPr>
      <w:rFonts w:ascii="Times New Roman" w:eastAsia="Times New Roman" w:hAnsi="Times New Roman" w:cs="Times New Roman"/>
      <w:sz w:val="25"/>
      <w:szCs w:val="25"/>
      <w:shd w:val="clear" w:color="auto" w:fill="FFFFFF"/>
    </w:rPr>
  </w:style>
  <w:style w:type="paragraph" w:customStyle="1" w:styleId="17">
    <w:name w:val="Основной текст1"/>
    <w:basedOn w:val="a"/>
    <w:link w:val="afc"/>
    <w:rsid w:val="00736BE0"/>
    <w:pPr>
      <w:shd w:val="clear" w:color="auto" w:fill="FFFFFF"/>
      <w:spacing w:before="480" w:after="360" w:line="0" w:lineRule="atLeast"/>
      <w:jc w:val="center"/>
    </w:pPr>
    <w:rPr>
      <w:sz w:val="25"/>
      <w:szCs w:val="25"/>
      <w:lang w:eastAsia="en-US"/>
    </w:rPr>
  </w:style>
  <w:style w:type="paragraph" w:customStyle="1" w:styleId="s1">
    <w:name w:val="s_1"/>
    <w:basedOn w:val="a"/>
    <w:uiPriority w:val="99"/>
    <w:rsid w:val="00F15877"/>
    <w:pPr>
      <w:spacing w:before="100" w:beforeAutospacing="1" w:after="100" w:afterAutospacing="1"/>
    </w:pPr>
  </w:style>
  <w:style w:type="paragraph" w:customStyle="1" w:styleId="afd">
    <w:name w:val="Обычный + Черный"/>
    <w:aliases w:val="уплотненный на  0,2 пт + 11 пт,разреженный на  0,05 пт + 11 ...,5пт + 11 пт"/>
    <w:basedOn w:val="a"/>
    <w:rsid w:val="00DC1FEE"/>
    <w:pPr>
      <w:widowControl w:val="0"/>
      <w:autoSpaceDE w:val="0"/>
      <w:autoSpaceDN w:val="0"/>
      <w:adjustRightInd w:val="0"/>
    </w:pPr>
    <w:rPr>
      <w:sz w:val="16"/>
      <w:szCs w:val="16"/>
    </w:rPr>
  </w:style>
  <w:style w:type="character" w:customStyle="1" w:styleId="s4">
    <w:name w:val="s4"/>
    <w:basedOn w:val="a0"/>
    <w:rsid w:val="00694EAB"/>
  </w:style>
  <w:style w:type="character" w:customStyle="1" w:styleId="18">
    <w:name w:val="Гиперссылка1"/>
    <w:basedOn w:val="a0"/>
    <w:rsid w:val="00694EAB"/>
  </w:style>
  <w:style w:type="paragraph" w:customStyle="1" w:styleId="p7">
    <w:name w:val="p7"/>
    <w:basedOn w:val="a"/>
    <w:rsid w:val="00694EAB"/>
    <w:pPr>
      <w:spacing w:before="100" w:beforeAutospacing="1" w:after="100" w:afterAutospacing="1"/>
    </w:pPr>
  </w:style>
  <w:style w:type="paragraph" w:customStyle="1" w:styleId="p8">
    <w:name w:val="p8"/>
    <w:basedOn w:val="a"/>
    <w:rsid w:val="00694EAB"/>
    <w:pPr>
      <w:spacing w:before="100" w:beforeAutospacing="1" w:after="100" w:afterAutospacing="1"/>
    </w:pPr>
  </w:style>
  <w:style w:type="character" w:customStyle="1" w:styleId="s2">
    <w:name w:val="s2"/>
    <w:basedOn w:val="a0"/>
    <w:rsid w:val="00694EAB"/>
  </w:style>
  <w:style w:type="paragraph" w:customStyle="1" w:styleId="19">
    <w:name w:val="Нижний колонтитул1"/>
    <w:basedOn w:val="a"/>
    <w:rsid w:val="00694EAB"/>
    <w:pPr>
      <w:spacing w:before="100" w:beforeAutospacing="1" w:after="100" w:afterAutospacing="1"/>
    </w:pPr>
  </w:style>
  <w:style w:type="character" w:customStyle="1" w:styleId="fontstyle13">
    <w:name w:val="fontstyle13"/>
    <w:basedOn w:val="a0"/>
    <w:rsid w:val="00694EAB"/>
  </w:style>
  <w:style w:type="paragraph" w:customStyle="1" w:styleId="26">
    <w:name w:val="Основной текст с отступом2"/>
    <w:basedOn w:val="a"/>
    <w:rsid w:val="00EC6234"/>
    <w:pPr>
      <w:ind w:firstLine="708"/>
      <w:jc w:val="both"/>
    </w:pPr>
    <w:rPr>
      <w:sz w:val="28"/>
      <w:szCs w:val="28"/>
    </w:rPr>
  </w:style>
  <w:style w:type="character" w:styleId="afe">
    <w:name w:val="FollowedHyperlink"/>
    <w:uiPriority w:val="99"/>
    <w:unhideWhenUsed/>
    <w:rsid w:val="00503EB8"/>
    <w:rPr>
      <w:color w:val="800080"/>
      <w:u w:val="single"/>
    </w:rPr>
  </w:style>
  <w:style w:type="paragraph" w:styleId="aff">
    <w:name w:val="Subtitle"/>
    <w:basedOn w:val="a"/>
    <w:link w:val="aff0"/>
    <w:uiPriority w:val="11"/>
    <w:qFormat/>
    <w:rsid w:val="00503EB8"/>
    <w:pPr>
      <w:jc w:val="center"/>
    </w:pPr>
    <w:rPr>
      <w:sz w:val="28"/>
      <w:szCs w:val="20"/>
    </w:rPr>
  </w:style>
  <w:style w:type="character" w:customStyle="1" w:styleId="aff0">
    <w:name w:val="Подзаголовок Знак"/>
    <w:basedOn w:val="a0"/>
    <w:link w:val="aff"/>
    <w:uiPriority w:val="11"/>
    <w:rsid w:val="00503EB8"/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styleId="27">
    <w:name w:val="Body Text Indent 2"/>
    <w:basedOn w:val="a"/>
    <w:link w:val="210"/>
    <w:uiPriority w:val="99"/>
    <w:unhideWhenUsed/>
    <w:rsid w:val="00503EB8"/>
    <w:pPr>
      <w:ind w:firstLine="720"/>
      <w:jc w:val="both"/>
    </w:pPr>
    <w:rPr>
      <w:rFonts w:ascii="Calibri" w:eastAsia="Calibri" w:hAnsi="Calibri"/>
    </w:rPr>
  </w:style>
  <w:style w:type="character" w:customStyle="1" w:styleId="210">
    <w:name w:val="Основной текст с отступом 2 Знак1"/>
    <w:basedOn w:val="a0"/>
    <w:link w:val="27"/>
    <w:semiHidden/>
    <w:locked/>
    <w:rsid w:val="00503EB8"/>
    <w:rPr>
      <w:rFonts w:ascii="Calibri" w:eastAsia="Calibri" w:hAnsi="Calibri" w:cs="Times New Roman"/>
      <w:sz w:val="24"/>
      <w:szCs w:val="24"/>
      <w:lang w:eastAsia="ru-RU"/>
    </w:rPr>
  </w:style>
  <w:style w:type="character" w:customStyle="1" w:styleId="28">
    <w:name w:val="Основной текст с отступом 2 Знак"/>
    <w:basedOn w:val="a0"/>
    <w:link w:val="27"/>
    <w:uiPriority w:val="99"/>
    <w:rsid w:val="00503EB8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Bodytext">
    <w:name w:val="Body text_"/>
    <w:link w:val="Bodytext0"/>
    <w:locked/>
    <w:rsid w:val="00503EB8"/>
    <w:rPr>
      <w:spacing w:val="9"/>
      <w:shd w:val="clear" w:color="auto" w:fill="FFFFFF"/>
    </w:rPr>
  </w:style>
  <w:style w:type="paragraph" w:customStyle="1" w:styleId="Bodytext0">
    <w:name w:val="Body text"/>
    <w:basedOn w:val="a"/>
    <w:link w:val="Bodytext"/>
    <w:rsid w:val="00503EB8"/>
    <w:pPr>
      <w:widowControl w:val="0"/>
      <w:shd w:val="clear" w:color="auto" w:fill="FFFFFF"/>
      <w:spacing w:before="240" w:after="240" w:line="240" w:lineRule="atLeast"/>
      <w:jc w:val="center"/>
    </w:pPr>
    <w:rPr>
      <w:rFonts w:asciiTheme="minorHAnsi" w:eastAsiaTheme="minorHAnsi" w:hAnsiTheme="minorHAnsi" w:cstheme="minorBidi"/>
      <w:spacing w:val="9"/>
      <w:sz w:val="22"/>
      <w:szCs w:val="22"/>
      <w:lang w:eastAsia="en-US"/>
    </w:rPr>
  </w:style>
  <w:style w:type="character" w:customStyle="1" w:styleId="Bodytext4">
    <w:name w:val="Body text (4)_"/>
    <w:link w:val="Bodytext40"/>
    <w:locked/>
    <w:rsid w:val="00503EB8"/>
    <w:rPr>
      <w:i/>
      <w:iCs/>
      <w:spacing w:val="4"/>
      <w:shd w:val="clear" w:color="auto" w:fill="FFFFFF"/>
    </w:rPr>
  </w:style>
  <w:style w:type="paragraph" w:customStyle="1" w:styleId="Bodytext40">
    <w:name w:val="Body text (4)"/>
    <w:basedOn w:val="a"/>
    <w:link w:val="Bodytext4"/>
    <w:rsid w:val="00503EB8"/>
    <w:pPr>
      <w:widowControl w:val="0"/>
      <w:shd w:val="clear" w:color="auto" w:fill="FFFFFF"/>
      <w:spacing w:after="120" w:line="259" w:lineRule="exact"/>
    </w:pPr>
    <w:rPr>
      <w:rFonts w:asciiTheme="minorHAnsi" w:eastAsiaTheme="minorHAnsi" w:hAnsiTheme="minorHAnsi" w:cstheme="minorBidi"/>
      <w:i/>
      <w:iCs/>
      <w:spacing w:val="4"/>
      <w:sz w:val="22"/>
      <w:szCs w:val="22"/>
      <w:lang w:eastAsia="en-US"/>
    </w:rPr>
  </w:style>
  <w:style w:type="paragraph" w:customStyle="1" w:styleId="1a">
    <w:name w:val="Без интервала1"/>
    <w:link w:val="NoSpacingChar"/>
    <w:rsid w:val="00503EB8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Bodytext3">
    <w:name w:val="Body text (3)_"/>
    <w:link w:val="Bodytext30"/>
    <w:locked/>
    <w:rsid w:val="00503EB8"/>
    <w:rPr>
      <w:b/>
      <w:bCs/>
      <w:spacing w:val="6"/>
      <w:sz w:val="21"/>
      <w:szCs w:val="21"/>
      <w:shd w:val="clear" w:color="auto" w:fill="FFFFFF"/>
    </w:rPr>
  </w:style>
  <w:style w:type="paragraph" w:customStyle="1" w:styleId="Bodytext30">
    <w:name w:val="Body text (3)"/>
    <w:basedOn w:val="a"/>
    <w:link w:val="Bodytext3"/>
    <w:rsid w:val="00503EB8"/>
    <w:pPr>
      <w:widowControl w:val="0"/>
      <w:shd w:val="clear" w:color="auto" w:fill="FFFFFF"/>
      <w:spacing w:after="120" w:line="263" w:lineRule="exact"/>
    </w:pPr>
    <w:rPr>
      <w:rFonts w:asciiTheme="minorHAnsi" w:eastAsiaTheme="minorHAnsi" w:hAnsiTheme="minorHAnsi" w:cstheme="minorBidi"/>
      <w:b/>
      <w:bCs/>
      <w:spacing w:val="6"/>
      <w:sz w:val="21"/>
      <w:szCs w:val="21"/>
      <w:lang w:eastAsia="en-US"/>
    </w:rPr>
  </w:style>
  <w:style w:type="paragraph" w:customStyle="1" w:styleId="ConsPlusNormal0">
    <w:name w:val="ConsPlusNormal Знак"/>
    <w:uiPriority w:val="99"/>
    <w:rsid w:val="00503EB8"/>
    <w:pPr>
      <w:widowControl w:val="0"/>
      <w:autoSpaceDE w:val="0"/>
      <w:autoSpaceDN w:val="0"/>
      <w:adjustRightInd w:val="0"/>
      <w:spacing w:after="0" w:line="240" w:lineRule="auto"/>
      <w:ind w:firstLine="720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xl65">
    <w:name w:val="xl6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6">
    <w:name w:val="xl6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7">
    <w:name w:val="xl67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68">
    <w:name w:val="xl68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69">
    <w:name w:val="xl69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0">
    <w:name w:val="xl70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71">
    <w:name w:val="xl71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2">
    <w:name w:val="xl72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3">
    <w:name w:val="xl73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4">
    <w:name w:val="xl74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5">
    <w:name w:val="xl75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6">
    <w:name w:val="xl76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7">
    <w:name w:val="xl7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8">
    <w:name w:val="xl78"/>
    <w:basedOn w:val="a"/>
    <w:uiPriority w:val="99"/>
    <w:rsid w:val="00503EB8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sz w:val="14"/>
      <w:szCs w:val="14"/>
    </w:rPr>
  </w:style>
  <w:style w:type="paragraph" w:customStyle="1" w:styleId="xl79">
    <w:name w:val="xl79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sz w:val="16"/>
      <w:szCs w:val="16"/>
    </w:rPr>
  </w:style>
  <w:style w:type="paragraph" w:customStyle="1" w:styleId="xl80">
    <w:name w:val="xl80"/>
    <w:basedOn w:val="a"/>
    <w:uiPriority w:val="99"/>
    <w:rsid w:val="00503EB8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1">
    <w:name w:val="xl81"/>
    <w:basedOn w:val="a"/>
    <w:uiPriority w:val="99"/>
    <w:rsid w:val="00503EB8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2">
    <w:name w:val="xl82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3">
    <w:name w:val="xl83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4">
    <w:name w:val="xl84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5">
    <w:name w:val="xl85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6">
    <w:name w:val="xl86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7">
    <w:name w:val="xl87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8">
    <w:name w:val="xl88"/>
    <w:basedOn w:val="a"/>
    <w:uiPriority w:val="99"/>
    <w:rsid w:val="00503EB8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89">
    <w:name w:val="xl89"/>
    <w:basedOn w:val="a"/>
    <w:uiPriority w:val="99"/>
    <w:rsid w:val="00503EB8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paragraph" w:customStyle="1" w:styleId="xl90">
    <w:name w:val="xl90"/>
    <w:basedOn w:val="a"/>
    <w:uiPriority w:val="99"/>
    <w:rsid w:val="00503EB8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 CYR" w:hAnsi="Arial CYR" w:cs="Arial CYR"/>
      <w:sz w:val="16"/>
      <w:szCs w:val="16"/>
    </w:rPr>
  </w:style>
  <w:style w:type="character" w:customStyle="1" w:styleId="Bodytext4NotItalic">
    <w:name w:val="Body text (4) + Not Italic"/>
    <w:aliases w:val="Spacing 0 pt9"/>
    <w:rsid w:val="00503EB8"/>
    <w:rPr>
      <w:i/>
      <w:iCs/>
      <w:spacing w:val="9"/>
      <w:lang w:bidi="ar-SA"/>
    </w:rPr>
  </w:style>
  <w:style w:type="character" w:customStyle="1" w:styleId="BodytextSpacing0pt">
    <w:name w:val="Body text + Spacing 0 pt"/>
    <w:rsid w:val="00503EB8"/>
    <w:rPr>
      <w:rFonts w:ascii="Times New Roman" w:hAnsi="Times New Roman" w:cs="Times New Roman" w:hint="default"/>
      <w:strike w:val="0"/>
      <w:dstrike w:val="0"/>
      <w:spacing w:val="10"/>
      <w:sz w:val="20"/>
      <w:szCs w:val="20"/>
      <w:u w:val="none"/>
      <w:effect w:val="none"/>
      <w:lang w:bidi="ar-SA"/>
    </w:rPr>
  </w:style>
  <w:style w:type="character" w:customStyle="1" w:styleId="BodytextSpacing0pt1">
    <w:name w:val="Body text + Spacing 0 pt1"/>
    <w:rsid w:val="00503EB8"/>
    <w:rPr>
      <w:rFonts w:ascii="Times New Roman" w:hAnsi="Times New Roman" w:cs="Times New Roman" w:hint="default"/>
      <w:strike w:val="0"/>
      <w:dstrike w:val="0"/>
      <w:spacing w:val="11"/>
      <w:sz w:val="20"/>
      <w:szCs w:val="20"/>
      <w:u w:val="none"/>
      <w:effect w:val="none"/>
      <w:lang w:bidi="ar-SA"/>
    </w:rPr>
  </w:style>
  <w:style w:type="character" w:customStyle="1" w:styleId="Bodytext4Spacing0pt">
    <w:name w:val="Body text (4) + Spacing 0 pt"/>
    <w:rsid w:val="00503EB8"/>
    <w:rPr>
      <w:rFonts w:ascii="Times New Roman" w:hAnsi="Times New Roman" w:cs="Times New Roman" w:hint="default"/>
      <w:i/>
      <w:iCs/>
      <w:strike w:val="0"/>
      <w:dstrike w:val="0"/>
      <w:spacing w:val="5"/>
      <w:sz w:val="20"/>
      <w:szCs w:val="20"/>
      <w:u w:val="none"/>
      <w:effect w:val="none"/>
      <w:lang w:bidi="ar-SA"/>
    </w:rPr>
  </w:style>
  <w:style w:type="character" w:customStyle="1" w:styleId="apple-converted-space">
    <w:name w:val="apple-converted-space"/>
    <w:basedOn w:val="a0"/>
    <w:rsid w:val="00503EB8"/>
  </w:style>
  <w:style w:type="character" w:customStyle="1" w:styleId="29">
    <w:name w:val="Стиль2 Знак Знак Знак Знак Знак Знак Знак Знак Знак Знак Знак Знак Знак Знак Знак Знак Знак Знак Знак Знак Знак"/>
    <w:rsid w:val="00503EB8"/>
    <w:rPr>
      <w:rFonts w:ascii="Arial" w:hAnsi="Arial" w:cs="Arial" w:hint="default"/>
      <w:strike/>
      <w:sz w:val="28"/>
      <w:lang w:val="ru-RU" w:eastAsia="ru-RU"/>
    </w:rPr>
  </w:style>
  <w:style w:type="paragraph" w:styleId="HTML">
    <w:name w:val="HTML Preformatted"/>
    <w:basedOn w:val="a"/>
    <w:link w:val="HTML0"/>
    <w:uiPriority w:val="99"/>
    <w:unhideWhenUsed/>
    <w:rsid w:val="00AF477F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Calibri" w:hAnsi="Courier New" w:cs="Courier New"/>
      <w:sz w:val="20"/>
      <w:szCs w:val="20"/>
    </w:rPr>
  </w:style>
  <w:style w:type="character" w:customStyle="1" w:styleId="HTML0">
    <w:name w:val="Стандартный HTML Знак"/>
    <w:basedOn w:val="a0"/>
    <w:link w:val="HTML"/>
    <w:uiPriority w:val="99"/>
    <w:rsid w:val="00AF477F"/>
    <w:rPr>
      <w:rFonts w:ascii="Courier New" w:eastAsia="Calibri" w:hAnsi="Courier New" w:cs="Courier New"/>
      <w:sz w:val="20"/>
      <w:szCs w:val="20"/>
      <w:lang w:eastAsia="ru-RU"/>
    </w:rPr>
  </w:style>
  <w:style w:type="paragraph" w:styleId="aff1">
    <w:name w:val="endnote text"/>
    <w:basedOn w:val="a"/>
    <w:link w:val="1b"/>
    <w:unhideWhenUsed/>
    <w:rsid w:val="00AF477F"/>
    <w:rPr>
      <w:rFonts w:ascii="Cambria" w:hAnsi="Cambria"/>
      <w:b/>
      <w:bCs/>
      <w:kern w:val="32"/>
      <w:sz w:val="32"/>
      <w:szCs w:val="32"/>
    </w:rPr>
  </w:style>
  <w:style w:type="character" w:customStyle="1" w:styleId="1b">
    <w:name w:val="Текст концевой сноски Знак1"/>
    <w:basedOn w:val="a0"/>
    <w:link w:val="aff1"/>
    <w:uiPriority w:val="99"/>
    <w:semiHidden/>
    <w:locked/>
    <w:rsid w:val="00AF477F"/>
    <w:rPr>
      <w:rFonts w:ascii="Cambria" w:eastAsia="Times New Roman" w:hAnsi="Cambria" w:cs="Times New Roman"/>
      <w:b/>
      <w:bCs/>
      <w:kern w:val="32"/>
      <w:sz w:val="32"/>
      <w:szCs w:val="32"/>
      <w:lang w:eastAsia="ru-RU"/>
    </w:rPr>
  </w:style>
  <w:style w:type="character" w:customStyle="1" w:styleId="aff2">
    <w:name w:val="Текст концевой сноски Знак"/>
    <w:basedOn w:val="a0"/>
    <w:link w:val="aff1"/>
    <w:rsid w:val="00AF477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2a">
    <w:name w:val="Без интервала2"/>
    <w:rsid w:val="00AF477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ConsPlusCell">
    <w:name w:val="ConsPlusCell"/>
    <w:rsid w:val="00AF477F"/>
    <w:pPr>
      <w:widowControl w:val="0"/>
      <w:autoSpaceDE w:val="0"/>
      <w:autoSpaceDN w:val="0"/>
      <w:adjustRightInd w:val="0"/>
      <w:spacing w:after="0" w:line="240" w:lineRule="auto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Standard1">
    <w:name w:val="Standard1"/>
    <w:rsid w:val="00AF477F"/>
    <w:pPr>
      <w:spacing w:before="60" w:after="60" w:line="240" w:lineRule="auto"/>
    </w:pPr>
    <w:rPr>
      <w:rFonts w:ascii="Times New Roman" w:eastAsia="Times New Roman" w:hAnsi="Times New Roman" w:cs="Times New Roman"/>
      <w:noProof/>
      <w:sz w:val="20"/>
      <w:szCs w:val="20"/>
      <w:lang w:eastAsia="ru-RU"/>
    </w:rPr>
  </w:style>
  <w:style w:type="paragraph" w:customStyle="1" w:styleId="formattext">
    <w:name w:val="formattext"/>
    <w:basedOn w:val="a"/>
    <w:rsid w:val="002B2977"/>
    <w:pPr>
      <w:spacing w:before="100" w:beforeAutospacing="1" w:after="100" w:afterAutospacing="1"/>
    </w:pPr>
  </w:style>
  <w:style w:type="character" w:customStyle="1" w:styleId="33">
    <w:name w:val="Основной текст (3)"/>
    <w:basedOn w:val="a0"/>
    <w:rsid w:val="002B2977"/>
    <w:rPr>
      <w:rFonts w:ascii="Times New Roman" w:eastAsia="Times New Roman" w:hAnsi="Times New Roman" w:cs="Times New Roman"/>
      <w:b/>
      <w:bCs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34">
    <w:name w:val="Заголовок №3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8"/>
      <w:szCs w:val="28"/>
      <w:u w:val="none"/>
      <w:lang w:val="ru-RU" w:eastAsia="ru-RU" w:bidi="ru-RU"/>
    </w:rPr>
  </w:style>
  <w:style w:type="character" w:customStyle="1" w:styleId="212pt">
    <w:name w:val="Основной текст (2) + 12 pt"/>
    <w:basedOn w:val="a0"/>
    <w:rsid w:val="002B2977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0"/>
      <w:w w:val="100"/>
      <w:position w:val="0"/>
      <w:sz w:val="24"/>
      <w:szCs w:val="24"/>
      <w:u w:val="none"/>
      <w:lang w:val="ru-RU" w:eastAsia="ru-RU" w:bidi="ru-RU"/>
    </w:rPr>
  </w:style>
  <w:style w:type="character" w:customStyle="1" w:styleId="hyperlink">
    <w:name w:val="hyperlink"/>
    <w:basedOn w:val="a0"/>
    <w:rsid w:val="002B2977"/>
  </w:style>
  <w:style w:type="paragraph" w:customStyle="1" w:styleId="normalweb">
    <w:name w:val="normalweb"/>
    <w:basedOn w:val="a"/>
    <w:rsid w:val="002B2977"/>
    <w:pPr>
      <w:spacing w:before="100" w:beforeAutospacing="1" w:after="100" w:afterAutospacing="1"/>
    </w:pPr>
  </w:style>
  <w:style w:type="paragraph" w:customStyle="1" w:styleId="footnotetext">
    <w:name w:val="footnotetext"/>
    <w:basedOn w:val="a"/>
    <w:rsid w:val="002B2977"/>
    <w:pPr>
      <w:spacing w:before="100" w:beforeAutospacing="1" w:after="100" w:afterAutospacing="1"/>
    </w:pPr>
  </w:style>
  <w:style w:type="paragraph" w:customStyle="1" w:styleId="consplusnormal1">
    <w:name w:val="consplusnormal"/>
    <w:basedOn w:val="a"/>
    <w:rsid w:val="002B2977"/>
    <w:pPr>
      <w:spacing w:before="100" w:beforeAutospacing="1" w:after="100" w:afterAutospacing="1"/>
    </w:pPr>
  </w:style>
  <w:style w:type="paragraph" w:customStyle="1" w:styleId="11">
    <w:name w:val="Заголовок 11"/>
    <w:basedOn w:val="a"/>
    <w:next w:val="a"/>
    <w:rsid w:val="00347306"/>
    <w:pPr>
      <w:widowControl w:val="0"/>
      <w:numPr>
        <w:numId w:val="1"/>
      </w:numPr>
      <w:suppressAutoHyphens/>
      <w:autoSpaceDE w:val="0"/>
      <w:outlineLvl w:val="0"/>
    </w:pPr>
    <w:rPr>
      <w:rFonts w:ascii="Arial CYR" w:eastAsia="SimSun" w:hAnsi="Arial CYR"/>
      <w:lang w:eastAsia="ar-SA"/>
    </w:rPr>
  </w:style>
  <w:style w:type="character" w:customStyle="1" w:styleId="aff3">
    <w:name w:val="Гипертекстовая ссылка"/>
    <w:uiPriority w:val="99"/>
    <w:rsid w:val="00AA376B"/>
    <w:rPr>
      <w:b w:val="0"/>
      <w:bCs w:val="0"/>
      <w:color w:val="106BBE"/>
    </w:rPr>
  </w:style>
  <w:style w:type="paragraph" w:customStyle="1" w:styleId="aff4">
    <w:name w:val="Нормальный (таблица)"/>
    <w:basedOn w:val="a"/>
    <w:next w:val="a"/>
    <w:uiPriority w:val="99"/>
    <w:rsid w:val="00AA376B"/>
    <w:pPr>
      <w:widowControl w:val="0"/>
      <w:autoSpaceDE w:val="0"/>
      <w:autoSpaceDN w:val="0"/>
      <w:adjustRightInd w:val="0"/>
      <w:jc w:val="both"/>
    </w:pPr>
    <w:rPr>
      <w:rFonts w:ascii="Times New Roman CYR" w:hAnsi="Times New Roman CYR" w:cs="Times New Roman CYR"/>
    </w:rPr>
  </w:style>
  <w:style w:type="character" w:customStyle="1" w:styleId="3Candara">
    <w:name w:val="Основной текст (3) + Candara"/>
    <w:aliases w:val="16 pt,Интервал 0 pt"/>
    <w:basedOn w:val="a0"/>
    <w:rsid w:val="00CF5007"/>
    <w:rPr>
      <w:rFonts w:ascii="Candara" w:eastAsia="Candara" w:hAnsi="Candara" w:cs="Candara" w:hint="default"/>
      <w:b w:val="0"/>
      <w:bCs w:val="0"/>
      <w:i w:val="0"/>
      <w:iCs w:val="0"/>
      <w:smallCaps w:val="0"/>
      <w:strike w:val="0"/>
      <w:dstrike w:val="0"/>
      <w:color w:val="000000"/>
      <w:spacing w:val="0"/>
      <w:w w:val="100"/>
      <w:position w:val="0"/>
      <w:sz w:val="32"/>
      <w:szCs w:val="32"/>
      <w:u w:val="none"/>
      <w:effect w:val="none"/>
      <w:lang w:val="ru-RU" w:eastAsia="ru-RU" w:bidi="ru-RU"/>
    </w:rPr>
  </w:style>
  <w:style w:type="paragraph" w:customStyle="1" w:styleId="35">
    <w:name w:val="Основной текст с отступом3"/>
    <w:basedOn w:val="a"/>
    <w:rsid w:val="00082F6B"/>
    <w:pPr>
      <w:snapToGrid w:val="0"/>
      <w:ind w:firstLine="720"/>
      <w:jc w:val="both"/>
    </w:pPr>
    <w:rPr>
      <w:rFonts w:ascii="Arial" w:hAnsi="Arial"/>
      <w:sz w:val="28"/>
    </w:rPr>
  </w:style>
  <w:style w:type="paragraph" w:customStyle="1" w:styleId="36">
    <w:name w:val="Абзац списка3"/>
    <w:basedOn w:val="a"/>
    <w:rsid w:val="001B546F"/>
    <w:pPr>
      <w:suppressAutoHyphens/>
      <w:spacing w:after="200" w:line="276" w:lineRule="auto"/>
      <w:ind w:left="720"/>
      <w:contextualSpacing/>
    </w:pPr>
    <w:rPr>
      <w:rFonts w:ascii="Calibri" w:eastAsia="Calibri" w:hAnsi="Calibri" w:cs="Calibri"/>
      <w:sz w:val="22"/>
      <w:szCs w:val="22"/>
      <w:lang w:eastAsia="zh-CN"/>
    </w:rPr>
  </w:style>
  <w:style w:type="character" w:customStyle="1" w:styleId="af3">
    <w:name w:val="Абзац списка Знак"/>
    <w:link w:val="af2"/>
    <w:uiPriority w:val="34"/>
    <w:rsid w:val="008E1973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customStyle="1" w:styleId="310">
    <w:name w:val="Основной текст с отступом 31"/>
    <w:basedOn w:val="a"/>
    <w:rsid w:val="00016E2A"/>
    <w:pPr>
      <w:suppressAutoHyphens/>
      <w:ind w:firstLine="567"/>
      <w:jc w:val="both"/>
    </w:pPr>
    <w:rPr>
      <w:sz w:val="28"/>
      <w:szCs w:val="20"/>
      <w:lang w:eastAsia="ar-SA"/>
    </w:rPr>
  </w:style>
  <w:style w:type="character" w:customStyle="1" w:styleId="2b">
    <w:name w:val="Основной текст2"/>
    <w:rsid w:val="00B0627D"/>
    <w:rPr>
      <w:rFonts w:ascii="Times New Roman" w:eastAsia="Times New Roman" w:hAnsi="Times New Roman" w:cs="Times New Roman"/>
      <w:b w:val="0"/>
      <w:bCs w:val="0"/>
      <w:i w:val="0"/>
      <w:iCs w:val="0"/>
      <w:smallCaps w:val="0"/>
      <w:strike w:val="0"/>
      <w:color w:val="000000"/>
      <w:spacing w:val="1"/>
      <w:w w:val="100"/>
      <w:position w:val="0"/>
      <w:sz w:val="18"/>
      <w:szCs w:val="18"/>
      <w:u w:val="none"/>
      <w:lang w:val="ru-RU"/>
    </w:rPr>
  </w:style>
  <w:style w:type="paragraph" w:customStyle="1" w:styleId="37">
    <w:name w:val="Основной текст3"/>
    <w:basedOn w:val="a"/>
    <w:rsid w:val="00B0627D"/>
    <w:pPr>
      <w:widowControl w:val="0"/>
      <w:shd w:val="clear" w:color="auto" w:fill="FFFFFF"/>
      <w:spacing w:after="300" w:line="0" w:lineRule="atLeast"/>
      <w:jc w:val="right"/>
    </w:pPr>
    <w:rPr>
      <w:rFonts w:asciiTheme="minorHAnsi" w:eastAsiaTheme="minorHAnsi" w:hAnsiTheme="minorHAnsi" w:cstheme="minorBidi"/>
      <w:spacing w:val="1"/>
      <w:sz w:val="18"/>
      <w:szCs w:val="18"/>
      <w:shd w:val="clear" w:color="auto" w:fill="FFFFFF"/>
      <w:lang w:eastAsia="en-US"/>
    </w:rPr>
  </w:style>
  <w:style w:type="paragraph" w:customStyle="1" w:styleId="pboth">
    <w:name w:val="pboth"/>
    <w:basedOn w:val="a"/>
    <w:rsid w:val="00B0627D"/>
    <w:pPr>
      <w:spacing w:before="100" w:beforeAutospacing="1" w:after="100" w:afterAutospacing="1"/>
    </w:pPr>
  </w:style>
  <w:style w:type="paragraph" w:customStyle="1" w:styleId="Noparagraphstyle">
    <w:name w:val="[No paragraph style]"/>
    <w:rsid w:val="00961FF2"/>
    <w:pPr>
      <w:autoSpaceDE w:val="0"/>
      <w:autoSpaceDN w:val="0"/>
      <w:adjustRightInd w:val="0"/>
      <w:spacing w:after="0" w:line="288" w:lineRule="auto"/>
    </w:pPr>
    <w:rPr>
      <w:rFonts w:ascii="Times New Roman" w:eastAsia="Times New Roman" w:hAnsi="Times New Roman" w:cs="Times New Roman"/>
      <w:color w:val="000000"/>
      <w:sz w:val="24"/>
      <w:szCs w:val="24"/>
      <w:lang w:eastAsia="ru-RU"/>
    </w:rPr>
  </w:style>
  <w:style w:type="paragraph" w:customStyle="1" w:styleId="38">
    <w:name w:val="Без интервала3"/>
    <w:rsid w:val="0047549E"/>
    <w:pPr>
      <w:spacing w:after="0" w:line="240" w:lineRule="auto"/>
    </w:pPr>
    <w:rPr>
      <w:rFonts w:ascii="Calibri" w:eastAsia="Times New Roman" w:hAnsi="Calibri" w:cs="Times New Roman"/>
    </w:rPr>
  </w:style>
  <w:style w:type="character" w:customStyle="1" w:styleId="1c">
    <w:name w:val="Текст сноски Знак1"/>
    <w:basedOn w:val="a0"/>
    <w:uiPriority w:val="99"/>
    <w:semiHidden/>
    <w:rsid w:val="00C00F7B"/>
  </w:style>
  <w:style w:type="numbering" w:customStyle="1" w:styleId="1d">
    <w:name w:val="Нет списка1"/>
    <w:next w:val="a2"/>
    <w:uiPriority w:val="99"/>
    <w:semiHidden/>
    <w:unhideWhenUsed/>
    <w:rsid w:val="00C00F7B"/>
  </w:style>
  <w:style w:type="paragraph" w:customStyle="1" w:styleId="aff5">
    <w:name w:val="Прижатый влево"/>
    <w:basedOn w:val="a"/>
    <w:next w:val="a"/>
    <w:uiPriority w:val="99"/>
    <w:rsid w:val="00C00F7B"/>
    <w:pPr>
      <w:widowControl w:val="0"/>
      <w:autoSpaceDE w:val="0"/>
      <w:autoSpaceDN w:val="0"/>
      <w:adjustRightInd w:val="0"/>
    </w:pPr>
    <w:rPr>
      <w:rFonts w:ascii="Times New Roman CYR" w:hAnsi="Times New Roman CYR" w:cs="Times New Roman CYR"/>
    </w:rPr>
  </w:style>
  <w:style w:type="paragraph" w:customStyle="1" w:styleId="xl91">
    <w:name w:val="xl91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textAlignment w:val="center"/>
    </w:pPr>
    <w:rPr>
      <w:b/>
      <w:bCs/>
    </w:rPr>
  </w:style>
  <w:style w:type="paragraph" w:customStyle="1" w:styleId="xl92">
    <w:name w:val="xl9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xl93">
    <w:name w:val="xl93"/>
    <w:basedOn w:val="a"/>
    <w:uiPriority w:val="99"/>
    <w:rsid w:val="00C00F7B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4">
    <w:name w:val="xl94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5">
    <w:name w:val="xl95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96">
    <w:name w:val="xl96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7">
    <w:name w:val="xl97"/>
    <w:basedOn w:val="a"/>
    <w:uiPriority w:val="99"/>
    <w:rsid w:val="00C00F7B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</w:style>
  <w:style w:type="paragraph" w:customStyle="1" w:styleId="xl98">
    <w:name w:val="xl98"/>
    <w:basedOn w:val="a"/>
    <w:uiPriority w:val="99"/>
    <w:rsid w:val="00C00F7B"/>
    <w:pPr>
      <w:pBdr>
        <w:left w:val="single" w:sz="4" w:space="0" w:color="auto"/>
        <w:right w:val="single" w:sz="4" w:space="0" w:color="auto"/>
      </w:pBdr>
      <w:spacing w:before="100" w:beforeAutospacing="1" w:after="100" w:afterAutospacing="1"/>
      <w:jc w:val="right"/>
      <w:textAlignment w:val="center"/>
    </w:pPr>
    <w:rPr>
      <w:b/>
      <w:bCs/>
    </w:rPr>
  </w:style>
  <w:style w:type="paragraph" w:customStyle="1" w:styleId="xl99">
    <w:name w:val="xl99"/>
    <w:basedOn w:val="a"/>
    <w:uiPriority w:val="99"/>
    <w:rsid w:val="00C00F7B"/>
    <w:pPr>
      <w:spacing w:before="100" w:beforeAutospacing="1" w:after="100" w:afterAutospacing="1"/>
      <w:jc w:val="right"/>
    </w:pPr>
  </w:style>
  <w:style w:type="paragraph" w:customStyle="1" w:styleId="xl100">
    <w:name w:val="xl100"/>
    <w:basedOn w:val="a"/>
    <w:uiPriority w:val="99"/>
    <w:rsid w:val="00C00F7B"/>
    <w:pPr>
      <w:pBdr>
        <w:top w:val="single" w:sz="4" w:space="0" w:color="auto"/>
        <w:left w:val="single" w:sz="4" w:space="0" w:color="auto"/>
      </w:pBdr>
      <w:spacing w:before="100" w:beforeAutospacing="1" w:after="100" w:afterAutospacing="1"/>
      <w:jc w:val="center"/>
      <w:textAlignment w:val="center"/>
    </w:pPr>
  </w:style>
  <w:style w:type="paragraph" w:customStyle="1" w:styleId="xl101">
    <w:name w:val="xl101"/>
    <w:basedOn w:val="a"/>
    <w:uiPriority w:val="99"/>
    <w:rsid w:val="00C00F7B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xl64">
    <w:name w:val="xl64"/>
    <w:basedOn w:val="a"/>
    <w:uiPriority w:val="99"/>
    <w:rsid w:val="00C00F7B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</w:style>
  <w:style w:type="paragraph" w:customStyle="1" w:styleId="xl102">
    <w:name w:val="xl102"/>
    <w:basedOn w:val="a"/>
    <w:uiPriority w:val="99"/>
    <w:rsid w:val="00C00F7B"/>
    <w:pPr>
      <w:spacing w:before="100" w:beforeAutospacing="1" w:after="100" w:afterAutospacing="1"/>
      <w:jc w:val="center"/>
      <w:textAlignment w:val="center"/>
    </w:pPr>
  </w:style>
  <w:style w:type="paragraph" w:customStyle="1" w:styleId="MainStyl">
    <w:name w:val="MainStyl"/>
    <w:basedOn w:val="a"/>
    <w:rsid w:val="00641923"/>
    <w:pPr>
      <w:autoSpaceDE w:val="0"/>
      <w:autoSpaceDN w:val="0"/>
      <w:adjustRightInd w:val="0"/>
      <w:spacing w:line="246" w:lineRule="atLeast"/>
      <w:ind w:firstLine="283"/>
      <w:jc w:val="both"/>
    </w:pPr>
    <w:rPr>
      <w:rFonts w:ascii="NewtonC" w:hAnsi="NewtonC"/>
      <w:color w:val="000000"/>
      <w:sz w:val="21"/>
      <w:szCs w:val="21"/>
    </w:rPr>
  </w:style>
  <w:style w:type="table" w:customStyle="1" w:styleId="TableNormal">
    <w:name w:val="Table Normal"/>
    <w:uiPriority w:val="2"/>
    <w:semiHidden/>
    <w:unhideWhenUsed/>
    <w:qFormat/>
    <w:rsid w:val="00EC397B"/>
    <w:pPr>
      <w:widowControl w:val="0"/>
      <w:autoSpaceDE w:val="0"/>
      <w:autoSpaceDN w:val="0"/>
      <w:spacing w:after="0" w:line="240" w:lineRule="auto"/>
    </w:pPr>
    <w:rPr>
      <w:lang w:val="en-US"/>
    </w:rPr>
    <w:tblPr>
      <w:tblInd w:w="0" w:type="dxa"/>
      <w:tblCellMar>
        <w:top w:w="0" w:type="dxa"/>
        <w:left w:w="0" w:type="dxa"/>
        <w:bottom w:w="0" w:type="dxa"/>
        <w:right w:w="0" w:type="dxa"/>
      </w:tblCellMar>
    </w:tblPr>
  </w:style>
  <w:style w:type="paragraph" w:customStyle="1" w:styleId="TableParagraph">
    <w:name w:val="Table Paragraph"/>
    <w:basedOn w:val="a"/>
    <w:uiPriority w:val="1"/>
    <w:qFormat/>
    <w:rsid w:val="00EC397B"/>
    <w:pPr>
      <w:widowControl w:val="0"/>
      <w:autoSpaceDE w:val="0"/>
      <w:autoSpaceDN w:val="0"/>
    </w:pPr>
    <w:rPr>
      <w:rFonts w:ascii="Calibri" w:eastAsia="Calibri" w:hAnsi="Calibri" w:cs="Calibri"/>
      <w:sz w:val="22"/>
      <w:szCs w:val="22"/>
      <w:lang w:eastAsia="en-US"/>
    </w:rPr>
  </w:style>
  <w:style w:type="character" w:customStyle="1" w:styleId="39">
    <w:name w:val="Основной текст (3)_"/>
    <w:basedOn w:val="a0"/>
    <w:rsid w:val="0006238B"/>
    <w:rPr>
      <w:rFonts w:ascii="Times New Roman" w:eastAsia="Times New Roman" w:hAnsi="Times New Roman" w:cs="Times New Roman"/>
      <w:b/>
      <w:bCs/>
      <w:sz w:val="40"/>
      <w:szCs w:val="40"/>
    </w:rPr>
  </w:style>
  <w:style w:type="character" w:customStyle="1" w:styleId="41">
    <w:name w:val="Основной текст (4)_"/>
    <w:basedOn w:val="a0"/>
    <w:link w:val="42"/>
    <w:rsid w:val="0006238B"/>
    <w:rPr>
      <w:rFonts w:ascii="Times New Roman" w:eastAsia="Times New Roman" w:hAnsi="Times New Roman" w:cs="Times New Roman"/>
      <w:b/>
      <w:bCs/>
      <w:sz w:val="36"/>
      <w:szCs w:val="36"/>
    </w:rPr>
  </w:style>
  <w:style w:type="character" w:customStyle="1" w:styleId="5">
    <w:name w:val="Основной текст (5)_"/>
    <w:basedOn w:val="a0"/>
    <w:link w:val="50"/>
    <w:rsid w:val="0006238B"/>
    <w:rPr>
      <w:rFonts w:ascii="Times New Roman" w:eastAsia="Times New Roman" w:hAnsi="Times New Roman" w:cs="Times New Roman"/>
      <w:b/>
      <w:bCs/>
      <w:sz w:val="32"/>
      <w:szCs w:val="32"/>
    </w:rPr>
  </w:style>
  <w:style w:type="character" w:customStyle="1" w:styleId="1e">
    <w:name w:val="Заголовок №1_"/>
    <w:basedOn w:val="a0"/>
    <w:link w:val="1f"/>
    <w:rsid w:val="0006238B"/>
    <w:rPr>
      <w:rFonts w:ascii="Times New Roman" w:eastAsia="Times New Roman" w:hAnsi="Times New Roman" w:cs="Times New Roman"/>
      <w:sz w:val="32"/>
      <w:szCs w:val="32"/>
    </w:rPr>
  </w:style>
  <w:style w:type="paragraph" w:customStyle="1" w:styleId="42">
    <w:name w:val="Основной текст (4)"/>
    <w:basedOn w:val="a"/>
    <w:link w:val="41"/>
    <w:rsid w:val="0006238B"/>
    <w:pPr>
      <w:widowControl w:val="0"/>
      <w:spacing w:after="140"/>
      <w:jc w:val="center"/>
    </w:pPr>
    <w:rPr>
      <w:b/>
      <w:bCs/>
      <w:sz w:val="36"/>
      <w:szCs w:val="36"/>
      <w:lang w:eastAsia="en-US"/>
    </w:rPr>
  </w:style>
  <w:style w:type="paragraph" w:customStyle="1" w:styleId="50">
    <w:name w:val="Основной текст (5)"/>
    <w:basedOn w:val="a"/>
    <w:link w:val="5"/>
    <w:rsid w:val="0006238B"/>
    <w:pPr>
      <w:widowControl w:val="0"/>
      <w:jc w:val="center"/>
    </w:pPr>
    <w:rPr>
      <w:b/>
      <w:bCs/>
      <w:sz w:val="32"/>
      <w:szCs w:val="32"/>
      <w:lang w:eastAsia="en-US"/>
    </w:rPr>
  </w:style>
  <w:style w:type="paragraph" w:customStyle="1" w:styleId="1f">
    <w:name w:val="Заголовок №1"/>
    <w:basedOn w:val="a"/>
    <w:link w:val="1e"/>
    <w:rsid w:val="0006238B"/>
    <w:pPr>
      <w:widowControl w:val="0"/>
      <w:spacing w:after="120"/>
      <w:jc w:val="center"/>
      <w:outlineLvl w:val="0"/>
    </w:pPr>
    <w:rPr>
      <w:sz w:val="32"/>
      <w:szCs w:val="32"/>
      <w:lang w:eastAsia="en-US"/>
    </w:rPr>
  </w:style>
  <w:style w:type="paragraph" w:customStyle="1" w:styleId="ConsCell">
    <w:name w:val="ConsCell"/>
    <w:rsid w:val="00356441"/>
    <w:pPr>
      <w:widowControl w:val="0"/>
      <w:autoSpaceDE w:val="0"/>
      <w:autoSpaceDN w:val="0"/>
      <w:adjustRightInd w:val="0"/>
      <w:spacing w:after="0" w:line="240" w:lineRule="auto"/>
      <w:ind w:right="19772"/>
    </w:pPr>
    <w:rPr>
      <w:rFonts w:ascii="Arial" w:eastAsia="Times New Roman" w:hAnsi="Arial" w:cs="Arial"/>
      <w:sz w:val="20"/>
      <w:szCs w:val="20"/>
      <w:lang w:eastAsia="ru-RU"/>
    </w:rPr>
  </w:style>
  <w:style w:type="paragraph" w:customStyle="1" w:styleId="43">
    <w:name w:val="Без интервала4"/>
    <w:rsid w:val="00DA7EFA"/>
    <w:pPr>
      <w:spacing w:after="0" w:line="240" w:lineRule="auto"/>
    </w:pPr>
    <w:rPr>
      <w:rFonts w:ascii="Calibri" w:eastAsia="Times New Roman" w:hAnsi="Calibri" w:cs="Calibri"/>
    </w:rPr>
  </w:style>
  <w:style w:type="character" w:styleId="aff6">
    <w:name w:val="Emphasis"/>
    <w:uiPriority w:val="20"/>
    <w:qFormat/>
    <w:rsid w:val="0062333F"/>
    <w:rPr>
      <w:i/>
      <w:iCs/>
    </w:rPr>
  </w:style>
  <w:style w:type="paragraph" w:customStyle="1" w:styleId="Style6">
    <w:name w:val="Style6"/>
    <w:basedOn w:val="a"/>
    <w:uiPriority w:val="99"/>
    <w:rsid w:val="004F4A26"/>
    <w:pPr>
      <w:widowControl w:val="0"/>
      <w:autoSpaceDE w:val="0"/>
      <w:autoSpaceDN w:val="0"/>
      <w:adjustRightInd w:val="0"/>
      <w:spacing w:line="264" w:lineRule="exact"/>
      <w:jc w:val="both"/>
    </w:pPr>
    <w:rPr>
      <w:rFonts w:ascii="Arial Narrow" w:hAnsi="Arial Narrow"/>
    </w:rPr>
  </w:style>
  <w:style w:type="paragraph" w:customStyle="1" w:styleId="Style19">
    <w:name w:val="Style19"/>
    <w:basedOn w:val="a"/>
    <w:uiPriority w:val="99"/>
    <w:rsid w:val="004F4A26"/>
    <w:pPr>
      <w:widowControl w:val="0"/>
      <w:autoSpaceDE w:val="0"/>
      <w:autoSpaceDN w:val="0"/>
      <w:adjustRightInd w:val="0"/>
      <w:jc w:val="both"/>
    </w:pPr>
    <w:rPr>
      <w:rFonts w:ascii="Arial Narrow" w:hAnsi="Arial Narrow"/>
    </w:rPr>
  </w:style>
  <w:style w:type="character" w:customStyle="1" w:styleId="FontStyle58">
    <w:name w:val="Font Style58"/>
    <w:uiPriority w:val="99"/>
    <w:rsid w:val="004F4A26"/>
    <w:rPr>
      <w:rFonts w:ascii="Cambria" w:hAnsi="Cambria" w:cs="Cambria" w:hint="default"/>
      <w:i/>
      <w:iCs/>
      <w:sz w:val="20"/>
      <w:szCs w:val="20"/>
    </w:rPr>
  </w:style>
  <w:style w:type="paragraph" w:customStyle="1" w:styleId="msonormalcxspmiddle">
    <w:name w:val="msonormalcxspmiddle"/>
    <w:basedOn w:val="a"/>
    <w:uiPriority w:val="99"/>
    <w:rsid w:val="004F4A26"/>
    <w:pPr>
      <w:spacing w:before="100" w:beforeAutospacing="1" w:after="100" w:afterAutospacing="1"/>
    </w:pPr>
  </w:style>
  <w:style w:type="paragraph" w:customStyle="1" w:styleId="xl103">
    <w:name w:val="xl103"/>
    <w:basedOn w:val="a"/>
    <w:uiPriority w:val="99"/>
    <w:rsid w:val="004F4A26"/>
    <w:pPr>
      <w:spacing w:before="100" w:beforeAutospacing="1" w:after="100" w:afterAutospacing="1"/>
      <w:jc w:val="center"/>
      <w:textAlignment w:val="top"/>
    </w:pPr>
    <w:rPr>
      <w:b/>
      <w:bCs/>
    </w:rPr>
  </w:style>
  <w:style w:type="paragraph" w:customStyle="1" w:styleId="formattexttopleveltext">
    <w:name w:val="formattext topleveltext"/>
    <w:basedOn w:val="a"/>
    <w:rsid w:val="001B72D3"/>
    <w:pPr>
      <w:spacing w:before="100" w:beforeAutospacing="1" w:after="100" w:afterAutospacing="1"/>
    </w:pPr>
  </w:style>
  <w:style w:type="paragraph" w:customStyle="1" w:styleId="formattexttopleveltextindenttext">
    <w:name w:val="formattext topleveltext indenttext"/>
    <w:basedOn w:val="a"/>
    <w:rsid w:val="001B72D3"/>
    <w:pPr>
      <w:spacing w:before="100" w:beforeAutospacing="1" w:after="100" w:afterAutospacing="1"/>
    </w:pPr>
  </w:style>
  <w:style w:type="paragraph" w:customStyle="1" w:styleId="headertexttopleveltextcentertext">
    <w:name w:val="headertext topleveltext centertext"/>
    <w:basedOn w:val="a"/>
    <w:rsid w:val="001B72D3"/>
    <w:pPr>
      <w:spacing w:before="100" w:beforeAutospacing="1" w:after="100" w:afterAutospacing="1"/>
    </w:pPr>
  </w:style>
  <w:style w:type="paragraph" w:customStyle="1" w:styleId="Title">
    <w:name w:val="Title!Название НПА"/>
    <w:basedOn w:val="a"/>
    <w:rsid w:val="009F2DF7"/>
    <w:pPr>
      <w:suppressAutoHyphens/>
      <w:spacing w:before="240" w:after="60"/>
      <w:jc w:val="center"/>
    </w:pPr>
    <w:rPr>
      <w:rFonts w:eastAsia="Calibri"/>
      <w:b/>
      <w:bCs/>
      <w:kern w:val="2"/>
      <w:sz w:val="32"/>
      <w:szCs w:val="32"/>
      <w:lang w:eastAsia="zh-CN"/>
    </w:rPr>
  </w:style>
  <w:style w:type="character" w:customStyle="1" w:styleId="60">
    <w:name w:val="Заголовок 6 Знак"/>
    <w:basedOn w:val="a0"/>
    <w:link w:val="6"/>
    <w:semiHidden/>
    <w:rsid w:val="00415FAF"/>
    <w:rPr>
      <w:rFonts w:ascii="Times New Roman" w:eastAsia="Times New Roman" w:hAnsi="Times New Roman" w:cs="Times New Roman"/>
      <w:b/>
      <w:bCs/>
      <w:sz w:val="15"/>
      <w:szCs w:val="15"/>
      <w:lang w:eastAsia="ru-RU"/>
    </w:rPr>
  </w:style>
  <w:style w:type="character" w:customStyle="1" w:styleId="70">
    <w:name w:val="Заголовок 7 Знак"/>
    <w:basedOn w:val="a0"/>
    <w:link w:val="7"/>
    <w:uiPriority w:val="99"/>
    <w:semiHidden/>
    <w:rsid w:val="00415FAF"/>
    <w:rPr>
      <w:rFonts w:ascii="Calibri Light" w:eastAsia="Arial" w:hAnsi="Calibri Light" w:cs="Times New Roman"/>
      <w:i/>
      <w:iCs/>
      <w:color w:val="1F4D78"/>
      <w:lang w:eastAsia="ru-RU"/>
    </w:rPr>
  </w:style>
  <w:style w:type="character" w:customStyle="1" w:styleId="80">
    <w:name w:val="Заголовок 8 Знак"/>
    <w:basedOn w:val="a0"/>
    <w:link w:val="8"/>
    <w:uiPriority w:val="99"/>
    <w:semiHidden/>
    <w:rsid w:val="00415FAF"/>
    <w:rPr>
      <w:rFonts w:ascii="Calibri Light" w:eastAsia="Arial" w:hAnsi="Calibri Light" w:cs="Times New Roman"/>
      <w:color w:val="272727"/>
      <w:sz w:val="21"/>
      <w:szCs w:val="21"/>
      <w:lang w:eastAsia="ru-RU"/>
    </w:rPr>
  </w:style>
  <w:style w:type="character" w:customStyle="1" w:styleId="90">
    <w:name w:val="Заголовок 9 Знак"/>
    <w:basedOn w:val="a0"/>
    <w:link w:val="9"/>
    <w:uiPriority w:val="99"/>
    <w:semiHidden/>
    <w:rsid w:val="00415FAF"/>
    <w:rPr>
      <w:rFonts w:ascii="Calibri Light" w:eastAsia="Arial" w:hAnsi="Calibri Light" w:cs="Times New Roman"/>
      <w:i/>
      <w:iCs/>
      <w:color w:val="272727"/>
      <w:sz w:val="21"/>
      <w:szCs w:val="21"/>
      <w:lang w:eastAsia="ru-RU"/>
    </w:rPr>
  </w:style>
  <w:style w:type="paragraph" w:styleId="HTML1">
    <w:name w:val="HTML Address"/>
    <w:basedOn w:val="a"/>
    <w:link w:val="HTML2"/>
    <w:semiHidden/>
    <w:unhideWhenUsed/>
    <w:rsid w:val="00415FAF"/>
    <w:rPr>
      <w:i/>
      <w:iCs/>
    </w:rPr>
  </w:style>
  <w:style w:type="character" w:customStyle="1" w:styleId="HTML2">
    <w:name w:val="Адрес HTML Знак"/>
    <w:basedOn w:val="a0"/>
    <w:link w:val="HTML1"/>
    <w:semiHidden/>
    <w:rsid w:val="00415FAF"/>
    <w:rPr>
      <w:rFonts w:ascii="Times New Roman" w:eastAsia="Times New Roman" w:hAnsi="Times New Roman" w:cs="Times New Roman"/>
      <w:i/>
      <w:iCs/>
      <w:sz w:val="24"/>
      <w:szCs w:val="24"/>
      <w:lang w:eastAsia="ru-RU"/>
    </w:rPr>
  </w:style>
  <w:style w:type="paragraph" w:styleId="aff7">
    <w:name w:val="annotation text"/>
    <w:basedOn w:val="a"/>
    <w:link w:val="aff8"/>
    <w:uiPriority w:val="99"/>
    <w:semiHidden/>
    <w:unhideWhenUsed/>
    <w:rsid w:val="00415FAF"/>
    <w:rPr>
      <w:sz w:val="20"/>
      <w:szCs w:val="20"/>
    </w:rPr>
  </w:style>
  <w:style w:type="character" w:customStyle="1" w:styleId="aff8">
    <w:name w:val="Текст примечания Знак"/>
    <w:basedOn w:val="a0"/>
    <w:link w:val="aff7"/>
    <w:uiPriority w:val="99"/>
    <w:semiHidden/>
    <w:rsid w:val="00415FAF"/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styleId="aff9">
    <w:name w:val="List"/>
    <w:basedOn w:val="a"/>
    <w:uiPriority w:val="99"/>
    <w:semiHidden/>
    <w:unhideWhenUsed/>
    <w:rsid w:val="00415FAF"/>
    <w:pPr>
      <w:ind w:left="283" w:hanging="283"/>
    </w:pPr>
  </w:style>
  <w:style w:type="character" w:customStyle="1" w:styleId="1f0">
    <w:name w:val="Основной текст Знак1"/>
    <w:aliases w:val="Знак Знак1,Знак1 Знак Знак1,Основной текст1 Знак1"/>
    <w:basedOn w:val="a0"/>
    <w:semiHidden/>
    <w:rsid w:val="00415FAF"/>
    <w:rPr>
      <w:rFonts w:ascii="Times New Roman" w:eastAsia="Times New Roman" w:hAnsi="Times New Roman" w:cs="Times New Roman"/>
      <w:sz w:val="24"/>
      <w:szCs w:val="24"/>
      <w:lang w:eastAsia="ru-RU"/>
    </w:rPr>
  </w:style>
  <w:style w:type="paragraph" w:styleId="3a">
    <w:name w:val="Body Text Indent 3"/>
    <w:basedOn w:val="a"/>
    <w:link w:val="3b"/>
    <w:uiPriority w:val="99"/>
    <w:semiHidden/>
    <w:unhideWhenUsed/>
    <w:rsid w:val="00415FAF"/>
    <w:pPr>
      <w:spacing w:after="120"/>
      <w:ind w:left="283"/>
    </w:pPr>
    <w:rPr>
      <w:sz w:val="16"/>
      <w:szCs w:val="16"/>
    </w:rPr>
  </w:style>
  <w:style w:type="character" w:customStyle="1" w:styleId="3b">
    <w:name w:val="Основной текст с отступом 3 Знак"/>
    <w:basedOn w:val="a0"/>
    <w:link w:val="3a"/>
    <w:uiPriority w:val="99"/>
    <w:semiHidden/>
    <w:rsid w:val="00415FAF"/>
    <w:rPr>
      <w:rFonts w:ascii="Times New Roman" w:eastAsia="Times New Roman" w:hAnsi="Times New Roman" w:cs="Times New Roman"/>
      <w:sz w:val="16"/>
      <w:szCs w:val="16"/>
      <w:lang w:eastAsia="ru-RU"/>
    </w:rPr>
  </w:style>
  <w:style w:type="paragraph" w:customStyle="1" w:styleId="51">
    <w:name w:val="Без интервала5"/>
    <w:uiPriority w:val="99"/>
    <w:rsid w:val="00415FAF"/>
    <w:pPr>
      <w:spacing w:after="0" w:line="240" w:lineRule="auto"/>
    </w:pPr>
    <w:rPr>
      <w:rFonts w:ascii="Calibri" w:eastAsia="Times New Roman" w:hAnsi="Calibri" w:cs="Times New Roman"/>
    </w:rPr>
  </w:style>
  <w:style w:type="paragraph" w:customStyle="1" w:styleId="western">
    <w:name w:val="western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211">
    <w:name w:val="Основной текст с отступом 21"/>
    <w:basedOn w:val="a"/>
    <w:uiPriority w:val="99"/>
    <w:rsid w:val="00415FAF"/>
    <w:pPr>
      <w:suppressAutoHyphens/>
      <w:ind w:left="660"/>
      <w:jc w:val="center"/>
    </w:pPr>
    <w:rPr>
      <w:b/>
      <w:bCs/>
      <w:lang w:eastAsia="ar-SA"/>
    </w:rPr>
  </w:style>
  <w:style w:type="paragraph" w:customStyle="1" w:styleId="affa">
    <w:name w:val="Нормальный"/>
    <w:uiPriority w:val="99"/>
    <w:rsid w:val="00415FAF"/>
    <w:pPr>
      <w:spacing w:after="0" w:line="240" w:lineRule="auto"/>
    </w:pPr>
    <w:rPr>
      <w:rFonts w:ascii="Bookman Old Style" w:eastAsia="Times New Roman" w:hAnsi="Bookman Old Style" w:cs="Times New Roman"/>
      <w:sz w:val="20"/>
      <w:szCs w:val="20"/>
      <w:lang w:eastAsia="ru-RU"/>
    </w:rPr>
  </w:style>
  <w:style w:type="character" w:customStyle="1" w:styleId="NoSpacingChar">
    <w:name w:val="No Spacing Char"/>
    <w:link w:val="1a"/>
    <w:locked/>
    <w:rsid w:val="00415FAF"/>
    <w:rPr>
      <w:rFonts w:ascii="Calibri" w:eastAsia="Times New Roman" w:hAnsi="Calibri" w:cs="Times New Roman"/>
    </w:rPr>
  </w:style>
  <w:style w:type="paragraph" w:customStyle="1" w:styleId="Normal1">
    <w:name w:val="Normal1"/>
    <w:uiPriority w:val="99"/>
    <w:rsid w:val="00415FAF"/>
    <w:pPr>
      <w:spacing w:after="0" w:line="240" w:lineRule="auto"/>
      <w:jc w:val="both"/>
    </w:pPr>
    <w:rPr>
      <w:rFonts w:ascii="Times New Roman" w:eastAsia="Times New Roman" w:hAnsi="Times New Roman" w:cs="Times New Roman"/>
      <w:sz w:val="28"/>
      <w:szCs w:val="20"/>
      <w:lang w:eastAsia="ru-RU"/>
    </w:rPr>
  </w:style>
  <w:style w:type="paragraph" w:customStyle="1" w:styleId="1f1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212">
    <w:name w:val="Основной текст 21"/>
    <w:basedOn w:val="a"/>
    <w:uiPriority w:val="99"/>
    <w:rsid w:val="00415FAF"/>
    <w:pPr>
      <w:autoSpaceDE w:val="0"/>
      <w:jc w:val="both"/>
    </w:pPr>
    <w:rPr>
      <w:rFonts w:ascii="Arial" w:hAnsi="Arial" w:cs="Arial"/>
      <w:b/>
      <w:bCs/>
      <w:color w:val="000000"/>
      <w:sz w:val="18"/>
      <w:szCs w:val="18"/>
      <w:lang w:val="en-US" w:eastAsia="ar-SA"/>
    </w:rPr>
  </w:style>
  <w:style w:type="paragraph" w:customStyle="1" w:styleId="Title1">
    <w:name w:val="Title1"/>
    <w:basedOn w:val="Normal1"/>
    <w:uiPriority w:val="99"/>
    <w:rsid w:val="00415FAF"/>
    <w:pPr>
      <w:jc w:val="center"/>
    </w:pPr>
    <w:rPr>
      <w:rFonts w:ascii="Arial" w:hAnsi="Arial"/>
      <w:sz w:val="24"/>
    </w:rPr>
  </w:style>
  <w:style w:type="paragraph" w:customStyle="1" w:styleId="BodyText31">
    <w:name w:val="Body Text 31"/>
    <w:basedOn w:val="Normal1"/>
    <w:uiPriority w:val="99"/>
    <w:rsid w:val="00415FAF"/>
    <w:pPr>
      <w:jc w:val="left"/>
    </w:pPr>
    <w:rPr>
      <w:rFonts w:ascii="Arial" w:hAnsi="Arial"/>
      <w:color w:val="FF0000"/>
    </w:rPr>
  </w:style>
  <w:style w:type="paragraph" w:customStyle="1" w:styleId="1f2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CharChar">
    <w:name w:val="Char Char Знак Знак Знак"/>
    <w:basedOn w:val="a"/>
    <w:uiPriority w:val="99"/>
    <w:rsid w:val="00415FAF"/>
    <w:pPr>
      <w:autoSpaceDE w:val="0"/>
      <w:autoSpaceDN w:val="0"/>
      <w:spacing w:after="160" w:line="240" w:lineRule="exact"/>
    </w:pPr>
    <w:rPr>
      <w:rFonts w:ascii="Arial" w:hAnsi="Arial" w:cs="Arial"/>
      <w:b/>
      <w:bCs/>
      <w:sz w:val="20"/>
      <w:szCs w:val="20"/>
      <w:lang w:val="en-US" w:eastAsia="de-DE"/>
    </w:rPr>
  </w:style>
  <w:style w:type="paragraph" w:customStyle="1" w:styleId="213">
    <w:name w:val="Основной текст (2)1"/>
    <w:basedOn w:val="a"/>
    <w:rsid w:val="00415FAF"/>
    <w:pPr>
      <w:widowControl w:val="0"/>
      <w:shd w:val="clear" w:color="auto" w:fill="FFFFFF"/>
      <w:spacing w:line="240" w:lineRule="atLeast"/>
      <w:jc w:val="both"/>
    </w:pPr>
    <w:rPr>
      <w:rFonts w:asciiTheme="minorHAnsi" w:eastAsiaTheme="minorHAnsi" w:hAnsiTheme="minorHAnsi" w:cstheme="minorBidi"/>
      <w:sz w:val="26"/>
      <w:szCs w:val="26"/>
      <w:lang w:eastAsia="en-US"/>
    </w:rPr>
  </w:style>
  <w:style w:type="paragraph" w:customStyle="1" w:styleId="Pa15">
    <w:name w:val="Pa15"/>
    <w:basedOn w:val="a"/>
    <w:next w:val="a"/>
    <w:uiPriority w:val="99"/>
    <w:rsid w:val="00415FAF"/>
    <w:pPr>
      <w:autoSpaceDE w:val="0"/>
      <w:autoSpaceDN w:val="0"/>
      <w:adjustRightInd w:val="0"/>
      <w:spacing w:line="221" w:lineRule="atLeast"/>
    </w:pPr>
    <w:rPr>
      <w:rFonts w:ascii="OctavaC" w:eastAsia="Calibri" w:hAnsi="OctavaC"/>
    </w:rPr>
  </w:style>
  <w:style w:type="paragraph" w:customStyle="1" w:styleId="Style1">
    <w:name w:val="Style1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3">
    <w:name w:val="Style3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4">
    <w:name w:val="Style4"/>
    <w:basedOn w:val="a"/>
    <w:uiPriority w:val="99"/>
    <w:rsid w:val="00415FAF"/>
    <w:pPr>
      <w:widowControl w:val="0"/>
      <w:autoSpaceDE w:val="0"/>
      <w:autoSpaceDN w:val="0"/>
      <w:adjustRightInd w:val="0"/>
    </w:pPr>
  </w:style>
  <w:style w:type="paragraph" w:customStyle="1" w:styleId="Style8">
    <w:name w:val="Style8"/>
    <w:basedOn w:val="a"/>
    <w:uiPriority w:val="99"/>
    <w:rsid w:val="00415FAF"/>
    <w:pPr>
      <w:widowControl w:val="0"/>
      <w:autoSpaceDE w:val="0"/>
      <w:autoSpaceDN w:val="0"/>
      <w:adjustRightInd w:val="0"/>
      <w:spacing w:line="324" w:lineRule="exact"/>
      <w:ind w:firstLine="682"/>
    </w:pPr>
  </w:style>
  <w:style w:type="paragraph" w:customStyle="1" w:styleId="Style9">
    <w:name w:val="Style9"/>
    <w:basedOn w:val="a"/>
    <w:uiPriority w:val="99"/>
    <w:rsid w:val="00415FAF"/>
    <w:pPr>
      <w:widowControl w:val="0"/>
      <w:autoSpaceDE w:val="0"/>
      <w:autoSpaceDN w:val="0"/>
      <w:adjustRightInd w:val="0"/>
      <w:spacing w:line="317" w:lineRule="exact"/>
      <w:jc w:val="both"/>
    </w:pPr>
  </w:style>
  <w:style w:type="paragraph" w:customStyle="1" w:styleId="44">
    <w:name w:val="Абзац списка4"/>
    <w:basedOn w:val="a"/>
    <w:uiPriority w:val="99"/>
    <w:rsid w:val="00415FAF"/>
    <w:pPr>
      <w:suppressAutoHyphens/>
      <w:ind w:left="720"/>
    </w:pPr>
    <w:rPr>
      <w:rFonts w:eastAsia="SimSun" w:cs="Mangal"/>
      <w:kern w:val="2"/>
      <w:lang w:eastAsia="zh-CN" w:bidi="hi-IN"/>
    </w:rPr>
  </w:style>
  <w:style w:type="paragraph" w:customStyle="1" w:styleId="listparagraphcxspmiddle">
    <w:name w:val="listparagraphcxspmiddle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listparagraphcxsplast">
    <w:name w:val="listparagraphcxsplast"/>
    <w:basedOn w:val="a"/>
    <w:uiPriority w:val="99"/>
    <w:rsid w:val="00415FAF"/>
    <w:pPr>
      <w:spacing w:before="100" w:beforeAutospacing="1" w:after="100" w:afterAutospacing="1"/>
    </w:pPr>
  </w:style>
  <w:style w:type="paragraph" w:customStyle="1" w:styleId="xl104">
    <w:name w:val="xl104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05">
    <w:name w:val="xl1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6">
    <w:name w:val="xl1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7">
    <w:name w:val="xl107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8">
    <w:name w:val="xl108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09">
    <w:name w:val="xl1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0">
    <w:name w:val="xl1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1">
    <w:name w:val="xl111"/>
    <w:basedOn w:val="a"/>
    <w:uiPriority w:val="99"/>
    <w:rsid w:val="00415FAF"/>
    <w:pPr>
      <w:pBdr>
        <w:top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12">
    <w:name w:val="xl112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3">
    <w:name w:val="xl113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4">
    <w:name w:val="xl114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5">
    <w:name w:val="xl115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6">
    <w:name w:val="xl116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17">
    <w:name w:val="xl11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18">
    <w:name w:val="xl118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19">
    <w:name w:val="xl119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0">
    <w:name w:val="xl120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1">
    <w:name w:val="xl121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2">
    <w:name w:val="xl122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3">
    <w:name w:val="xl123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4">
    <w:name w:val="xl124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5">
    <w:name w:val="xl125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26">
    <w:name w:val="xl12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7">
    <w:name w:val="xl127"/>
    <w:basedOn w:val="a"/>
    <w:uiPriority w:val="99"/>
    <w:rsid w:val="00415FAF"/>
    <w:pPr>
      <w:pBdr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28">
    <w:name w:val="xl128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29">
    <w:name w:val="xl129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0">
    <w:name w:val="xl130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1">
    <w:name w:val="xl13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2">
    <w:name w:val="xl132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3">
    <w:name w:val="xl133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4">
    <w:name w:val="xl134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35">
    <w:name w:val="xl135"/>
    <w:basedOn w:val="a"/>
    <w:uiPriority w:val="99"/>
    <w:rsid w:val="00415FAF"/>
    <w:pPr>
      <w:pBdr>
        <w:left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36">
    <w:name w:val="xl136"/>
    <w:basedOn w:val="a"/>
    <w:uiPriority w:val="99"/>
    <w:rsid w:val="00415FAF"/>
    <w:pPr>
      <w:pBdr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7">
    <w:name w:val="xl13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8">
    <w:name w:val="xl13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39">
    <w:name w:val="xl139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0">
    <w:name w:val="xl140"/>
    <w:basedOn w:val="a"/>
    <w:uiPriority w:val="99"/>
    <w:rsid w:val="00415FAF"/>
    <w:pPr>
      <w:pBdr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1">
    <w:name w:val="xl141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2">
    <w:name w:val="xl142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3">
    <w:name w:val="xl143"/>
    <w:basedOn w:val="a"/>
    <w:uiPriority w:val="99"/>
    <w:rsid w:val="00415FAF"/>
    <w:pPr>
      <w:pBdr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4">
    <w:name w:val="xl144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5">
    <w:name w:val="xl145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46">
    <w:name w:val="xl146"/>
    <w:basedOn w:val="a"/>
    <w:uiPriority w:val="99"/>
    <w:rsid w:val="00415FAF"/>
    <w:pPr>
      <w:pBdr>
        <w:top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7">
    <w:name w:val="xl147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48">
    <w:name w:val="xl14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49">
    <w:name w:val="xl149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0">
    <w:name w:val="xl150"/>
    <w:basedOn w:val="a"/>
    <w:uiPriority w:val="99"/>
    <w:rsid w:val="00415FAF"/>
    <w:pPr>
      <w:pBdr>
        <w:top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1">
    <w:name w:val="xl151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2">
    <w:name w:val="xl152"/>
    <w:basedOn w:val="a"/>
    <w:uiPriority w:val="99"/>
    <w:rsid w:val="00415FAF"/>
    <w:pPr>
      <w:pBdr>
        <w:top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3">
    <w:name w:val="xl153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54">
    <w:name w:val="xl154"/>
    <w:basedOn w:val="a"/>
    <w:uiPriority w:val="99"/>
    <w:rsid w:val="00415FAF"/>
    <w:pPr>
      <w:pBdr>
        <w:top w:val="single" w:sz="8" w:space="0" w:color="auto"/>
        <w:left w:val="single" w:sz="8" w:space="0" w:color="auto"/>
        <w:righ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5">
    <w:name w:val="xl155"/>
    <w:basedOn w:val="a"/>
    <w:uiPriority w:val="99"/>
    <w:rsid w:val="00415FAF"/>
    <w:pPr>
      <w:pBdr>
        <w:top w:val="single" w:sz="8" w:space="0" w:color="auto"/>
        <w:left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56">
    <w:name w:val="xl15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57">
    <w:name w:val="xl15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58">
    <w:name w:val="xl158"/>
    <w:basedOn w:val="a"/>
    <w:uiPriority w:val="99"/>
    <w:rsid w:val="00415FAF"/>
    <w:pPr>
      <w:pBdr>
        <w:bottom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59">
    <w:name w:val="xl159"/>
    <w:basedOn w:val="a"/>
    <w:uiPriority w:val="99"/>
    <w:rsid w:val="00415FAF"/>
    <w:pPr>
      <w:pBdr>
        <w:left w:val="single" w:sz="4" w:space="0" w:color="auto"/>
      </w:pBd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60">
    <w:name w:val="xl16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1">
    <w:name w:val="xl16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2">
    <w:name w:val="xl16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63">
    <w:name w:val="xl163"/>
    <w:basedOn w:val="a"/>
    <w:uiPriority w:val="99"/>
    <w:rsid w:val="00415FAF"/>
    <w:pPr>
      <w:pBdr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sz w:val="16"/>
      <w:szCs w:val="16"/>
    </w:rPr>
  </w:style>
  <w:style w:type="paragraph" w:customStyle="1" w:styleId="xl164">
    <w:name w:val="xl164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65">
    <w:name w:val="xl165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sz w:val="16"/>
      <w:szCs w:val="16"/>
    </w:rPr>
  </w:style>
  <w:style w:type="paragraph" w:customStyle="1" w:styleId="xl166">
    <w:name w:val="xl166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7">
    <w:name w:val="xl167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20"/>
      <w:szCs w:val="20"/>
    </w:rPr>
  </w:style>
  <w:style w:type="paragraph" w:customStyle="1" w:styleId="xl168">
    <w:name w:val="xl168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69">
    <w:name w:val="xl169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b/>
      <w:bCs/>
      <w:sz w:val="20"/>
      <w:szCs w:val="20"/>
    </w:rPr>
  </w:style>
  <w:style w:type="paragraph" w:customStyle="1" w:styleId="xl170">
    <w:name w:val="xl170"/>
    <w:basedOn w:val="a"/>
    <w:uiPriority w:val="99"/>
    <w:rsid w:val="00415FAF"/>
    <w:pP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1">
    <w:name w:val="xl171"/>
    <w:basedOn w:val="a"/>
    <w:uiPriority w:val="99"/>
    <w:rsid w:val="00415FAF"/>
    <w:pP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2">
    <w:name w:val="xl172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20"/>
      <w:szCs w:val="20"/>
    </w:rPr>
  </w:style>
  <w:style w:type="paragraph" w:customStyle="1" w:styleId="xl173">
    <w:name w:val="xl173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4">
    <w:name w:val="xl17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5">
    <w:name w:val="xl17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6">
    <w:name w:val="xl17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77">
    <w:name w:val="xl17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78">
    <w:name w:val="xl17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79">
    <w:name w:val="xl179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0">
    <w:name w:val="xl18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1">
    <w:name w:val="xl181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2">
    <w:name w:val="xl18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83">
    <w:name w:val="xl18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84">
    <w:name w:val="xl18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5">
    <w:name w:val="xl185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6">
    <w:name w:val="xl186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87">
    <w:name w:val="xl187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8">
    <w:name w:val="xl188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89">
    <w:name w:val="xl18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0">
    <w:name w:val="xl190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1">
    <w:name w:val="xl19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2">
    <w:name w:val="xl19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3">
    <w:name w:val="xl19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4">
    <w:name w:val="xl194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5">
    <w:name w:val="xl195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196">
    <w:name w:val="xl196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197">
    <w:name w:val="xl197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198">
    <w:name w:val="xl198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199">
    <w:name w:val="xl199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0">
    <w:name w:val="xl200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1">
    <w:name w:val="xl201"/>
    <w:basedOn w:val="a"/>
    <w:uiPriority w:val="99"/>
    <w:rsid w:val="00415FAF"/>
    <w:pPr>
      <w:pBdr>
        <w:top w:val="single" w:sz="8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2">
    <w:name w:val="xl202"/>
    <w:basedOn w:val="a"/>
    <w:uiPriority w:val="99"/>
    <w:rsid w:val="00415FAF"/>
    <w:pPr>
      <w:pBdr>
        <w:top w:val="single" w:sz="8" w:space="0" w:color="auto"/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1f3">
    <w:name w:val="Название1"/>
    <w:basedOn w:val="a"/>
    <w:uiPriority w:val="99"/>
    <w:rsid w:val="00415FAF"/>
    <w:pPr>
      <w:jc w:val="center"/>
    </w:pPr>
    <w:rPr>
      <w:rFonts w:ascii="Arial" w:hAnsi="Arial"/>
      <w:szCs w:val="20"/>
    </w:rPr>
  </w:style>
  <w:style w:type="paragraph" w:customStyle="1" w:styleId="1f4">
    <w:name w:val="Обычный1"/>
    <w:uiPriority w:val="99"/>
    <w:rsid w:val="00415FAF"/>
    <w:pPr>
      <w:widowControl w:val="0"/>
      <w:snapToGrid w:val="0"/>
      <w:spacing w:after="0" w:line="240" w:lineRule="auto"/>
    </w:pPr>
    <w:rPr>
      <w:rFonts w:ascii="Times New Roman" w:eastAsia="Times New Roman" w:hAnsi="Times New Roman" w:cs="Times New Roman"/>
      <w:sz w:val="20"/>
      <w:szCs w:val="20"/>
      <w:lang w:eastAsia="ru-RU"/>
    </w:rPr>
  </w:style>
  <w:style w:type="paragraph" w:customStyle="1" w:styleId="msonormalcxsplast">
    <w:name w:val="msonormal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middle">
    <w:name w:val="a3cxspmiddle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a3cxsplast">
    <w:name w:val="a3cxsplast"/>
    <w:basedOn w:val="a"/>
    <w:uiPriority w:val="99"/>
    <w:rsid w:val="00415FAF"/>
    <w:pPr>
      <w:spacing w:before="100" w:beforeAutospacing="1" w:after="100" w:afterAutospacing="1" w:line="240" w:lineRule="atLeast"/>
    </w:pPr>
  </w:style>
  <w:style w:type="paragraph" w:customStyle="1" w:styleId="xl203">
    <w:name w:val="xl203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4">
    <w:name w:val="xl204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5">
    <w:name w:val="xl205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6">
    <w:name w:val="xl206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07">
    <w:name w:val="xl207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08">
    <w:name w:val="xl208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09">
    <w:name w:val="xl209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0">
    <w:name w:val="xl21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1">
    <w:name w:val="xl211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2">
    <w:name w:val="xl212"/>
    <w:basedOn w:val="a"/>
    <w:uiPriority w:val="99"/>
    <w:rsid w:val="00415FAF"/>
    <w:pPr>
      <w:pBdr>
        <w:top w:val="single" w:sz="4" w:space="0" w:color="auto"/>
        <w:left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13">
    <w:name w:val="xl21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sz w:val="16"/>
      <w:szCs w:val="16"/>
    </w:rPr>
  </w:style>
  <w:style w:type="paragraph" w:customStyle="1" w:styleId="xl214">
    <w:name w:val="xl214"/>
    <w:basedOn w:val="a"/>
    <w:uiPriority w:val="99"/>
    <w:rsid w:val="00415FAF"/>
    <w:pPr>
      <w:pBdr>
        <w:top w:val="single" w:sz="8" w:space="0" w:color="auto"/>
        <w:bottom w:val="single" w:sz="8" w:space="0" w:color="auto"/>
        <w:right w:val="single" w:sz="8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5">
    <w:name w:val="xl215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6">
    <w:name w:val="xl216"/>
    <w:basedOn w:val="a"/>
    <w:uiPriority w:val="99"/>
    <w:rsid w:val="00415FAF"/>
    <w:pPr>
      <w:pBdr>
        <w:left w:val="single" w:sz="8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17">
    <w:name w:val="xl217"/>
    <w:basedOn w:val="a"/>
    <w:uiPriority w:val="99"/>
    <w:rsid w:val="00415FAF"/>
    <w:pPr>
      <w:pBdr>
        <w:left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8">
    <w:name w:val="xl218"/>
    <w:basedOn w:val="a"/>
    <w:uiPriority w:val="99"/>
    <w:rsid w:val="00415FAF"/>
    <w:pPr>
      <w:pBdr>
        <w:left w:val="single" w:sz="4" w:space="0" w:color="auto"/>
        <w:bottom w:val="single" w:sz="4" w:space="0" w:color="auto"/>
      </w:pBdr>
      <w:spacing w:before="100" w:beforeAutospacing="1" w:after="100" w:afterAutospacing="1"/>
      <w:jc w:val="center"/>
    </w:pPr>
    <w:rPr>
      <w:rFonts w:ascii="Arial" w:hAnsi="Arial" w:cs="Arial"/>
      <w:b/>
      <w:bCs/>
      <w:sz w:val="16"/>
      <w:szCs w:val="16"/>
    </w:rPr>
  </w:style>
  <w:style w:type="paragraph" w:customStyle="1" w:styleId="xl219">
    <w:name w:val="xl219"/>
    <w:basedOn w:val="a"/>
    <w:uiPriority w:val="99"/>
    <w:rsid w:val="00415FAF"/>
    <w:pPr>
      <w:pBdr>
        <w:left w:val="single" w:sz="8" w:space="0" w:color="auto"/>
        <w:bottom w:val="single" w:sz="4" w:space="0" w:color="auto"/>
        <w:right w:val="single" w:sz="8" w:space="0" w:color="auto"/>
      </w:pBdr>
      <w:spacing w:before="100" w:beforeAutospacing="1" w:after="100" w:afterAutospacing="1"/>
      <w:jc w:val="right"/>
    </w:pPr>
    <w:rPr>
      <w:rFonts w:ascii="Arial" w:hAnsi="Arial" w:cs="Arial"/>
      <w:b/>
      <w:bCs/>
      <w:sz w:val="16"/>
      <w:szCs w:val="16"/>
    </w:rPr>
  </w:style>
  <w:style w:type="paragraph" w:customStyle="1" w:styleId="xl220">
    <w:name w:val="xl220"/>
    <w:basedOn w:val="a"/>
    <w:uiPriority w:val="99"/>
    <w:rsid w:val="00415FAF"/>
    <w:pPr>
      <w:pBdr>
        <w:top w:val="single" w:sz="4" w:space="0" w:color="auto"/>
        <w:left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1">
    <w:name w:val="xl221"/>
    <w:basedOn w:val="a"/>
    <w:uiPriority w:val="99"/>
    <w:rsid w:val="00415FAF"/>
    <w:pPr>
      <w:pBdr>
        <w:top w:val="single" w:sz="4" w:space="0" w:color="auto"/>
        <w:bottom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222">
    <w:name w:val="xl222"/>
    <w:basedOn w:val="a"/>
    <w:uiPriority w:val="99"/>
    <w:rsid w:val="00415FAF"/>
    <w:pPr>
      <w:pBdr>
        <w:top w:val="single" w:sz="4" w:space="0" w:color="auto"/>
        <w:bottom w:val="single" w:sz="4" w:space="0" w:color="auto"/>
        <w:right w:val="single" w:sz="4" w:space="0" w:color="auto"/>
      </w:pBdr>
      <w:spacing w:before="100" w:beforeAutospacing="1" w:after="100" w:afterAutospacing="1"/>
    </w:pPr>
    <w:rPr>
      <w:rFonts w:ascii="Arial" w:hAnsi="Arial" w:cs="Arial"/>
      <w:b/>
      <w:bCs/>
      <w:sz w:val="16"/>
      <w:szCs w:val="16"/>
    </w:rPr>
  </w:style>
  <w:style w:type="paragraph" w:customStyle="1" w:styleId="xl63">
    <w:name w:val="xl63"/>
    <w:basedOn w:val="a"/>
    <w:uiPriority w:val="99"/>
    <w:rsid w:val="00415FAF"/>
    <w:pPr>
      <w:spacing w:before="100" w:beforeAutospacing="1" w:after="100" w:afterAutospacing="1"/>
    </w:pPr>
    <w:rPr>
      <w:rFonts w:ascii="Arial" w:hAnsi="Arial" w:cs="Arial"/>
      <w:color w:val="000000"/>
      <w:sz w:val="20"/>
      <w:szCs w:val="20"/>
    </w:rPr>
  </w:style>
  <w:style w:type="character" w:customStyle="1" w:styleId="2c">
    <w:name w:val="Знак Знак2"/>
    <w:locked/>
    <w:rsid w:val="00415FAF"/>
    <w:rPr>
      <w:rFonts w:ascii="Tahoma" w:hAnsi="Tahoma" w:cs="Tahoma" w:hint="default"/>
      <w:sz w:val="16"/>
      <w:szCs w:val="16"/>
      <w:lang w:val="ru-RU" w:eastAsia="ru-RU" w:bidi="ar-SA"/>
    </w:rPr>
  </w:style>
  <w:style w:type="character" w:customStyle="1" w:styleId="120">
    <w:name w:val="Знак Знак12"/>
    <w:locked/>
    <w:rsid w:val="00415FAF"/>
    <w:rPr>
      <w:sz w:val="28"/>
      <w:szCs w:val="28"/>
      <w:lang w:bidi="ar-SA"/>
    </w:rPr>
  </w:style>
  <w:style w:type="character" w:customStyle="1" w:styleId="1f5">
    <w:name w:val="Подзаголовок Знак1"/>
    <w:basedOn w:val="a0"/>
    <w:uiPriority w:val="11"/>
    <w:locked/>
    <w:rsid w:val="00415FAF"/>
    <w:rPr>
      <w:rFonts w:ascii="Cambria" w:eastAsia="Times New Roman" w:hAnsi="Cambria" w:cs="Times New Roman"/>
      <w:sz w:val="24"/>
      <w:szCs w:val="24"/>
      <w:lang w:val="en-US" w:bidi="en-US"/>
    </w:rPr>
  </w:style>
  <w:style w:type="character" w:customStyle="1" w:styleId="FontStyle12">
    <w:name w:val="Font Style12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FontStyle11">
    <w:name w:val="Font Style11"/>
    <w:rsid w:val="00415FAF"/>
    <w:rPr>
      <w:rFonts w:ascii="Times New Roman" w:hAnsi="Times New Roman" w:cs="Times New Roman" w:hint="default"/>
      <w:sz w:val="26"/>
      <w:szCs w:val="26"/>
    </w:rPr>
  </w:style>
  <w:style w:type="character" w:customStyle="1" w:styleId="Heading3Char">
    <w:name w:val="Heading 3 Char"/>
    <w:locked/>
    <w:rsid w:val="00415FAF"/>
    <w:rPr>
      <w:rFonts w:ascii="Arial" w:eastAsia="Calibri" w:hAnsi="Arial" w:cs="Arial" w:hint="default"/>
      <w:b/>
      <w:bCs/>
      <w:sz w:val="26"/>
      <w:szCs w:val="26"/>
      <w:lang w:val="ru-RU" w:eastAsia="ru-RU" w:bidi="ar-SA"/>
    </w:rPr>
  </w:style>
  <w:style w:type="character" w:customStyle="1" w:styleId="Heading4Char">
    <w:name w:val="Heading 4 Char"/>
    <w:locked/>
    <w:rsid w:val="00415FAF"/>
    <w:rPr>
      <w:rFonts w:ascii="Calibri" w:eastAsia="Calibri" w:hAnsi="Calibri" w:cs="Calibri" w:hint="default"/>
      <w:b/>
      <w:bCs/>
      <w:sz w:val="28"/>
      <w:szCs w:val="28"/>
      <w:lang w:val="ru-RU" w:eastAsia="ru-RU" w:bidi="ar-SA"/>
    </w:rPr>
  </w:style>
  <w:style w:type="character" w:customStyle="1" w:styleId="BodyText2Char">
    <w:name w:val="Body Text 2 Char"/>
    <w:locked/>
    <w:rsid w:val="00415FAF"/>
    <w:rPr>
      <w:rFonts w:ascii="Calibri" w:eastAsia="Calibri" w:hAnsi="Calibri" w:cs="Calibri" w:hint="default"/>
      <w:sz w:val="24"/>
      <w:szCs w:val="24"/>
      <w:lang w:val="ru-RU" w:eastAsia="ru-RU" w:bidi="ar-SA"/>
    </w:rPr>
  </w:style>
  <w:style w:type="character" w:customStyle="1" w:styleId="HTML10">
    <w:name w:val="Адрес HTML Знак1"/>
    <w:uiPriority w:val="99"/>
    <w:semiHidden/>
    <w:rsid w:val="00415FAF"/>
    <w:rPr>
      <w:rFonts w:ascii="Times New Roman" w:eastAsia="Times New Roman" w:hAnsi="Times New Roman" w:cs="Times New Roman" w:hint="default"/>
      <w:i/>
      <w:iCs/>
      <w:sz w:val="24"/>
      <w:szCs w:val="24"/>
      <w:lang w:eastAsia="ru-RU"/>
    </w:rPr>
  </w:style>
  <w:style w:type="character" w:customStyle="1" w:styleId="1f6">
    <w:name w:val="Нижний колонтитул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214">
    <w:name w:val="Основной текст 2 Знак1"/>
    <w:uiPriority w:val="99"/>
    <w:semiHidden/>
    <w:rsid w:val="00415FAF"/>
    <w:rPr>
      <w:rFonts w:ascii="Times New Roman" w:eastAsia="Times New Roman" w:hAnsi="Times New Roman" w:cs="Times New Roman" w:hint="default"/>
      <w:sz w:val="24"/>
      <w:szCs w:val="24"/>
      <w:lang w:eastAsia="ru-RU"/>
    </w:rPr>
  </w:style>
  <w:style w:type="character" w:customStyle="1" w:styleId="311">
    <w:name w:val="Основной текст 3 Знак1"/>
    <w:uiPriority w:val="99"/>
    <w:semiHidden/>
    <w:rsid w:val="00415FAF"/>
    <w:rPr>
      <w:rFonts w:ascii="Times New Roman" w:eastAsia="Times New Roman" w:hAnsi="Times New Roman" w:cs="Times New Roman" w:hint="default"/>
      <w:sz w:val="16"/>
      <w:szCs w:val="16"/>
      <w:lang w:eastAsia="ru-RU"/>
    </w:rPr>
  </w:style>
  <w:style w:type="character" w:customStyle="1" w:styleId="1f7">
    <w:name w:val="Текст выноски Знак1"/>
    <w:uiPriority w:val="99"/>
    <w:semiHidden/>
    <w:rsid w:val="00415FAF"/>
    <w:rPr>
      <w:rFonts w:ascii="Tahoma" w:eastAsia="Times New Roman" w:hAnsi="Tahoma" w:cs="Tahoma" w:hint="default"/>
      <w:sz w:val="16"/>
      <w:szCs w:val="16"/>
      <w:lang w:eastAsia="ru-RU"/>
    </w:rPr>
  </w:style>
  <w:style w:type="table" w:customStyle="1" w:styleId="1f8">
    <w:name w:val="Сетка таблицы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110">
    <w:name w:val="Сетка таблицы11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2d">
    <w:name w:val="Сетка таблицы2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3c">
    <w:name w:val="Сетка таблицы3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  <w:style w:type="table" w:customStyle="1" w:styleId="45">
    <w:name w:val="Сетка таблицы4"/>
    <w:basedOn w:val="a1"/>
    <w:rsid w:val="00415FAF"/>
    <w:pPr>
      <w:spacing w:after="0" w:line="240" w:lineRule="auto"/>
    </w:pPr>
    <w:rPr>
      <w:rFonts w:ascii="Times New Roman" w:eastAsia="Times New Roman" w:hAnsi="Times New Roman" w:cs="Times New Roman"/>
      <w:sz w:val="20"/>
      <w:szCs w:val="20"/>
    </w:rPr>
    <w:tblPr>
      <w:tblInd w:w="0" w:type="dxa"/>
      <w:tblBorders>
        <w:top w:val="single" w:sz="4" w:space="0" w:color="000000"/>
        <w:left w:val="single" w:sz="4" w:space="0" w:color="000000"/>
        <w:bottom w:val="single" w:sz="4" w:space="0" w:color="000000"/>
        <w:right w:val="single" w:sz="4" w:space="0" w:color="000000"/>
        <w:insideH w:val="single" w:sz="4" w:space="0" w:color="000000"/>
        <w:insideV w:val="single" w:sz="4" w:space="0" w:color="000000"/>
      </w:tblBorders>
      <w:tblCellMar>
        <w:top w:w="0" w:type="dxa"/>
        <w:left w:w="108" w:type="dxa"/>
        <w:bottom w:w="0" w:type="dxa"/>
        <w:right w:w="108" w:type="dxa"/>
      </w:tblCellMar>
    </w:tblPr>
  </w:style>
</w:styles>
</file>

<file path=word/webSettings.xml><?xml version="1.0" encoding="utf-8"?>
<w:webSettings xmlns:r="http://schemas.openxmlformats.org/officeDocument/2006/relationships" xmlns:w="http://schemas.openxmlformats.org/wordprocessingml/2006/main">
  <w:divs>
    <w:div w:id="4695963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7357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66510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77552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9284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63446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899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65350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09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16219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47246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3512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46505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04222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145914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85151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7648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2292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8015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65769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0602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8657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9695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4627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3326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9248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7297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2687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3052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07241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6057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4543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5" Type="http://schemas.openxmlformats.org/officeDocument/2006/relationships/webSettings" Target="webSettings.xml"/><Relationship Id="rId4" Type="http://schemas.openxmlformats.org/officeDocument/2006/relationships/settings" Target="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AA4BD489-6ECA-4872-8F38-0628B7578051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1507</TotalTime>
  <Pages>1</Pages>
  <Words>303</Words>
  <Characters>1728</Characters>
  <Application>Microsoft Office Word</Application>
  <DocSecurity>0</DocSecurity>
  <Lines>14</Lines>
  <Paragraphs>4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2027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елена</dc:creator>
  <cp:keywords/>
  <dc:description/>
  <cp:lastModifiedBy>елена</cp:lastModifiedBy>
  <cp:revision>476</cp:revision>
  <cp:lastPrinted>2024-02-28T09:02:00Z</cp:lastPrinted>
  <dcterms:created xsi:type="dcterms:W3CDTF">2020-03-31T05:11:00Z</dcterms:created>
  <dcterms:modified xsi:type="dcterms:W3CDTF">2024-10-28T03:42:00Z</dcterms:modified>
</cp:coreProperties>
</file>