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1A625B" w:rsidP="00EF0FA5">
            <w:pPr>
              <w:jc w:val="center"/>
              <w:rPr>
                <w:sz w:val="28"/>
              </w:rPr>
            </w:pPr>
            <w:r w:rsidRPr="001A625B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EA4619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EA4619">
              <w:rPr>
                <w:b/>
                <w:caps/>
                <w:shadow/>
                <w:sz w:val="44"/>
                <w:szCs w:val="44"/>
                <w:vertAlign w:val="subscript"/>
              </w:rPr>
              <w:t>25</w:t>
            </w:r>
            <w:r w:rsidR="00040EA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A74869">
              <w:rPr>
                <w:b/>
                <w:caps/>
                <w:shadow/>
                <w:sz w:val="44"/>
                <w:szCs w:val="44"/>
                <w:vertAlign w:val="subscript"/>
              </w:rPr>
              <w:t>февраля</w:t>
            </w:r>
            <w:r w:rsidR="00040EA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2025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A4619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</w:p>
        </w:tc>
      </w:tr>
    </w:tbl>
    <w:p w:rsidR="00BA1070" w:rsidRDefault="00BA1070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  <w:bookmarkStart w:id="0" w:name="_GoBack"/>
      <w:bookmarkEnd w:id="0"/>
    </w:p>
    <w:p w:rsidR="00EA4619" w:rsidRPr="00EA4619" w:rsidRDefault="00EA4619" w:rsidP="00EA4619">
      <w:pPr>
        <w:jc w:val="center"/>
        <w:rPr>
          <w:b/>
        </w:rPr>
      </w:pPr>
      <w:r w:rsidRPr="00EA4619">
        <w:rPr>
          <w:b/>
        </w:rPr>
        <w:t xml:space="preserve">ПРОКУРОР </w:t>
      </w:r>
      <w:r>
        <w:rPr>
          <w:b/>
        </w:rPr>
        <w:t xml:space="preserve"> </w:t>
      </w:r>
      <w:r w:rsidRPr="00EA4619">
        <w:rPr>
          <w:b/>
        </w:rPr>
        <w:t>РАЗЪЯСНЯЕТ</w:t>
      </w: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BA1070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  <w:r>
        <w:rPr>
          <w:b/>
          <w:noProof/>
          <w:color w:val="002060"/>
          <w:sz w:val="22"/>
          <w:szCs w:val="22"/>
        </w:rPr>
        <w:drawing>
          <wp:inline distT="0" distB="0" distL="0" distR="0">
            <wp:extent cx="5626837" cy="5686425"/>
            <wp:effectExtent l="19050" t="0" r="0" b="0"/>
            <wp:docPr id="2" name="Рисунок 2" descr="C:\Users\елена\Desktop\image-14-01-25-12-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елена\Desktop\image-14-01-25-12-08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675" cy="56892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1070" w:rsidRDefault="00BA1070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BA1070" w:rsidRDefault="00BA1070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BA1070" w:rsidRDefault="00BA1070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BA1070" w:rsidRDefault="00BA1070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BA1070" w:rsidRDefault="00BA1070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BA1070" w:rsidRDefault="00BA1070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BA1070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  <w:r>
        <w:rPr>
          <w:b/>
          <w:noProof/>
          <w:color w:val="002060"/>
          <w:sz w:val="22"/>
          <w:szCs w:val="22"/>
        </w:rPr>
        <w:lastRenderedPageBreak/>
        <w:drawing>
          <wp:inline distT="0" distB="0" distL="0" distR="0">
            <wp:extent cx="5781675" cy="5781675"/>
            <wp:effectExtent l="19050" t="0" r="9525" b="0"/>
            <wp:docPr id="3" name="Рисунок 3" descr="C:\Users\елена\Desktop\image-14-01-25-12-08-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елена\Desktop\image-14-01-25-12-08-1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591" cy="5784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1070" w:rsidRDefault="00BA1070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  <w:r>
        <w:rPr>
          <w:b/>
          <w:noProof/>
          <w:color w:val="002060"/>
          <w:sz w:val="22"/>
          <w:szCs w:val="22"/>
        </w:rPr>
        <w:lastRenderedPageBreak/>
        <w:drawing>
          <wp:inline distT="0" distB="0" distL="0" distR="0">
            <wp:extent cx="5787583" cy="5095875"/>
            <wp:effectExtent l="19050" t="0" r="3617" b="0"/>
            <wp:docPr id="4" name="Рисунок 4" descr="C:\Users\елена\Desktop\image-14-01-25-12-08-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елена\Desktop\image-14-01-25-12-08-2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0502" cy="5098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6C92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2101"/>
        <w:gridCol w:w="1526"/>
      </w:tblGrid>
      <w:tr w:rsidR="00E45FCD" w:rsidRPr="002114EB" w:rsidTr="00E45FCD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E45FCD" w:rsidRPr="00E45FCD" w:rsidRDefault="00E45FCD" w:rsidP="00614BD3">
            <w:pPr>
              <w:spacing w:line="276" w:lineRule="auto"/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E45FCD" w:rsidRPr="002114EB" w:rsidRDefault="00E45FCD" w:rsidP="00614BD3">
            <w:pPr>
              <w:pStyle w:val="a6"/>
              <w:rPr>
                <w:sz w:val="22"/>
                <w:szCs w:val="22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210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>Распространяется</w:t>
            </w: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 xml:space="preserve"> бесплатно</w:t>
            </w: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</w:tc>
        <w:tc>
          <w:tcPr>
            <w:tcW w:w="152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  <w:proofErr w:type="spellStart"/>
            <w:r w:rsidRPr="00E45FCD">
              <w:rPr>
                <w:lang w:val="en-US" w:eastAsia="en-US" w:bidi="en-US"/>
              </w:rPr>
              <w:t>Тираж</w:t>
            </w:r>
            <w:proofErr w:type="spellEnd"/>
            <w:r w:rsidRPr="00E45FCD">
              <w:rPr>
                <w:lang w:val="en-US" w:eastAsia="en-US" w:bidi="en-US"/>
              </w:rPr>
              <w:t xml:space="preserve"> </w:t>
            </w: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E45FCD">
              <w:rPr>
                <w:lang w:val="en-US" w:eastAsia="en-US" w:bidi="en-US"/>
              </w:rPr>
              <w:t xml:space="preserve">100 </w:t>
            </w:r>
            <w:proofErr w:type="spellStart"/>
            <w:r w:rsidRPr="00E45FCD">
              <w:rPr>
                <w:lang w:val="en-US" w:eastAsia="en-US" w:bidi="en-US"/>
              </w:rPr>
              <w:t>экз</w:t>
            </w:r>
            <w:proofErr w:type="spellEnd"/>
            <w:r w:rsidRPr="00E45FCD">
              <w:rPr>
                <w:lang w:val="en-US" w:eastAsia="en-US" w:bidi="en-US"/>
              </w:rPr>
              <w:t>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2C22" w:rsidRDefault="00B02C22" w:rsidP="00024E12">
      <w:r>
        <w:separator/>
      </w:r>
    </w:p>
  </w:endnote>
  <w:endnote w:type="continuationSeparator" w:id="0">
    <w:p w:rsidR="00B02C22" w:rsidRDefault="00B02C22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2C22" w:rsidRDefault="00B02C22" w:rsidP="00024E12">
      <w:r>
        <w:separator/>
      </w:r>
    </w:p>
  </w:footnote>
  <w:footnote w:type="continuationSeparator" w:id="0">
    <w:p w:rsidR="00B02C22" w:rsidRDefault="00B02C22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5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6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48" w:hanging="420"/>
      </w:pPr>
    </w:lvl>
    <w:lvl w:ilvl="1">
      <w:start w:val="1"/>
      <w:numFmt w:val="decimal"/>
      <w:lvlText w:val="%1.%2."/>
      <w:lvlJc w:val="left"/>
      <w:pPr>
        <w:ind w:left="5313" w:hanging="720"/>
      </w:pPr>
    </w:lvl>
    <w:lvl w:ilvl="2">
      <w:start w:val="1"/>
      <w:numFmt w:val="decimal"/>
      <w:lvlText w:val="%1.%2.%3."/>
      <w:lvlJc w:val="left"/>
      <w:pPr>
        <w:ind w:left="6078" w:hanging="720"/>
      </w:pPr>
    </w:lvl>
    <w:lvl w:ilvl="3">
      <w:start w:val="1"/>
      <w:numFmt w:val="decimal"/>
      <w:lvlText w:val="%1.%2.%3.%4."/>
      <w:lvlJc w:val="left"/>
      <w:pPr>
        <w:ind w:left="7203" w:hanging="1080"/>
      </w:pPr>
    </w:lvl>
    <w:lvl w:ilvl="4">
      <w:start w:val="1"/>
      <w:numFmt w:val="decimal"/>
      <w:lvlText w:val="%1.%2.%3.%4.%5."/>
      <w:lvlJc w:val="left"/>
      <w:pPr>
        <w:ind w:left="7968" w:hanging="1080"/>
      </w:pPr>
    </w:lvl>
    <w:lvl w:ilvl="5">
      <w:start w:val="1"/>
      <w:numFmt w:val="decimal"/>
      <w:lvlText w:val="%1.%2.%3.%4.%5.%6."/>
      <w:lvlJc w:val="left"/>
      <w:pPr>
        <w:ind w:left="9093" w:hanging="1440"/>
      </w:pPr>
    </w:lvl>
    <w:lvl w:ilvl="6">
      <w:start w:val="1"/>
      <w:numFmt w:val="decimal"/>
      <w:lvlText w:val="%1.%2.%3.%4.%5.%6.%7."/>
      <w:lvlJc w:val="left"/>
      <w:pPr>
        <w:ind w:left="10218" w:hanging="1800"/>
      </w:pPr>
    </w:lvl>
    <w:lvl w:ilvl="7">
      <w:start w:val="1"/>
      <w:numFmt w:val="decimal"/>
      <w:lvlText w:val="%1.%2.%3.%4.%5.%6.%7.%8."/>
      <w:lvlJc w:val="left"/>
      <w:pPr>
        <w:ind w:left="10983" w:hanging="1800"/>
      </w:pPr>
    </w:lvl>
    <w:lvl w:ilvl="8">
      <w:start w:val="1"/>
      <w:numFmt w:val="decimal"/>
      <w:lvlText w:val="%1.%2.%3.%4.%5.%6.%7.%8.%9."/>
      <w:lvlJc w:val="left"/>
      <w:pPr>
        <w:ind w:left="12108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D468219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E9F84C80" w:tentative="1">
      <w:start w:val="1"/>
      <w:numFmt w:val="lowerLetter"/>
      <w:lvlText w:val="%2."/>
      <w:lvlJc w:val="left"/>
      <w:pPr>
        <w:ind w:left="1305" w:hanging="360"/>
      </w:pPr>
    </w:lvl>
    <w:lvl w:ilvl="2" w:tplc="21B46C82" w:tentative="1">
      <w:start w:val="1"/>
      <w:numFmt w:val="lowerRoman"/>
      <w:lvlText w:val="%3."/>
      <w:lvlJc w:val="right"/>
      <w:pPr>
        <w:ind w:left="2025" w:hanging="180"/>
      </w:pPr>
    </w:lvl>
    <w:lvl w:ilvl="3" w:tplc="441074D2" w:tentative="1">
      <w:start w:val="1"/>
      <w:numFmt w:val="decimal"/>
      <w:lvlText w:val="%4."/>
      <w:lvlJc w:val="left"/>
      <w:pPr>
        <w:ind w:left="2745" w:hanging="360"/>
      </w:pPr>
    </w:lvl>
    <w:lvl w:ilvl="4" w:tplc="FB3E202A" w:tentative="1">
      <w:start w:val="1"/>
      <w:numFmt w:val="lowerLetter"/>
      <w:lvlText w:val="%5."/>
      <w:lvlJc w:val="left"/>
      <w:pPr>
        <w:ind w:left="3465" w:hanging="360"/>
      </w:pPr>
    </w:lvl>
    <w:lvl w:ilvl="5" w:tplc="3C563F06" w:tentative="1">
      <w:start w:val="1"/>
      <w:numFmt w:val="lowerRoman"/>
      <w:lvlText w:val="%6."/>
      <w:lvlJc w:val="right"/>
      <w:pPr>
        <w:ind w:left="4185" w:hanging="180"/>
      </w:pPr>
    </w:lvl>
    <w:lvl w:ilvl="6" w:tplc="3790DA3C" w:tentative="1">
      <w:start w:val="1"/>
      <w:numFmt w:val="decimal"/>
      <w:lvlText w:val="%7."/>
      <w:lvlJc w:val="left"/>
      <w:pPr>
        <w:ind w:left="4905" w:hanging="360"/>
      </w:pPr>
    </w:lvl>
    <w:lvl w:ilvl="7" w:tplc="F1D62658" w:tentative="1">
      <w:start w:val="1"/>
      <w:numFmt w:val="lowerLetter"/>
      <w:lvlText w:val="%8."/>
      <w:lvlJc w:val="left"/>
      <w:pPr>
        <w:ind w:left="5625" w:hanging="360"/>
      </w:pPr>
    </w:lvl>
    <w:lvl w:ilvl="8" w:tplc="476091AC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2D044520">
      <w:start w:val="1"/>
      <w:numFmt w:val="decimal"/>
      <w:lvlText w:val="%1."/>
      <w:lvlJc w:val="left"/>
      <w:pPr>
        <w:ind w:left="720" w:hanging="360"/>
      </w:pPr>
    </w:lvl>
    <w:lvl w:ilvl="1" w:tplc="43DA5D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28CE6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F06D8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8C88A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64A46A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794B16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E546FE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BE214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E6C00766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DCF0707E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04190019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419001B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0419000F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04190019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0419001B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0419000F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04190019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0419001B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0419000F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A072BC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DC344002" w:tentative="1">
      <w:start w:val="1"/>
      <w:numFmt w:val="lowerLetter"/>
      <w:lvlText w:val="%2."/>
      <w:lvlJc w:val="left"/>
      <w:pPr>
        <w:ind w:left="1440" w:hanging="360"/>
      </w:pPr>
    </w:lvl>
    <w:lvl w:ilvl="2" w:tplc="05C6FA70" w:tentative="1">
      <w:start w:val="1"/>
      <w:numFmt w:val="lowerRoman"/>
      <w:lvlText w:val="%3."/>
      <w:lvlJc w:val="right"/>
      <w:pPr>
        <w:ind w:left="2160" w:hanging="180"/>
      </w:pPr>
    </w:lvl>
    <w:lvl w:ilvl="3" w:tplc="53681596" w:tentative="1">
      <w:start w:val="1"/>
      <w:numFmt w:val="decimal"/>
      <w:lvlText w:val="%4."/>
      <w:lvlJc w:val="left"/>
      <w:pPr>
        <w:ind w:left="2880" w:hanging="360"/>
      </w:pPr>
    </w:lvl>
    <w:lvl w:ilvl="4" w:tplc="7870C62E" w:tentative="1">
      <w:start w:val="1"/>
      <w:numFmt w:val="lowerLetter"/>
      <w:lvlText w:val="%5."/>
      <w:lvlJc w:val="left"/>
      <w:pPr>
        <w:ind w:left="3600" w:hanging="360"/>
      </w:pPr>
    </w:lvl>
    <w:lvl w:ilvl="5" w:tplc="6A780298" w:tentative="1">
      <w:start w:val="1"/>
      <w:numFmt w:val="lowerRoman"/>
      <w:lvlText w:val="%6."/>
      <w:lvlJc w:val="right"/>
      <w:pPr>
        <w:ind w:left="4320" w:hanging="180"/>
      </w:pPr>
    </w:lvl>
    <w:lvl w:ilvl="6" w:tplc="B8F884D6" w:tentative="1">
      <w:start w:val="1"/>
      <w:numFmt w:val="decimal"/>
      <w:lvlText w:val="%7."/>
      <w:lvlJc w:val="left"/>
      <w:pPr>
        <w:ind w:left="5040" w:hanging="360"/>
      </w:pPr>
    </w:lvl>
    <w:lvl w:ilvl="7" w:tplc="683E7A16" w:tentative="1">
      <w:start w:val="1"/>
      <w:numFmt w:val="lowerLetter"/>
      <w:lvlText w:val="%8."/>
      <w:lvlJc w:val="left"/>
      <w:pPr>
        <w:ind w:left="5760" w:hanging="360"/>
      </w:pPr>
    </w:lvl>
    <w:lvl w:ilvl="8" w:tplc="2DC2C3A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9C0AB8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578C6F2" w:tentative="1">
      <w:start w:val="1"/>
      <w:numFmt w:val="lowerLetter"/>
      <w:lvlText w:val="%2."/>
      <w:lvlJc w:val="left"/>
      <w:pPr>
        <w:ind w:left="1080" w:hanging="360"/>
      </w:pPr>
    </w:lvl>
    <w:lvl w:ilvl="2" w:tplc="AC8E600A" w:tentative="1">
      <w:start w:val="1"/>
      <w:numFmt w:val="lowerRoman"/>
      <w:lvlText w:val="%3."/>
      <w:lvlJc w:val="right"/>
      <w:pPr>
        <w:ind w:left="1800" w:hanging="180"/>
      </w:pPr>
    </w:lvl>
    <w:lvl w:ilvl="3" w:tplc="B4AE2276" w:tentative="1">
      <w:start w:val="1"/>
      <w:numFmt w:val="decimal"/>
      <w:lvlText w:val="%4."/>
      <w:lvlJc w:val="left"/>
      <w:pPr>
        <w:ind w:left="2520" w:hanging="360"/>
      </w:pPr>
    </w:lvl>
    <w:lvl w:ilvl="4" w:tplc="56C2A57C" w:tentative="1">
      <w:start w:val="1"/>
      <w:numFmt w:val="lowerLetter"/>
      <w:lvlText w:val="%5."/>
      <w:lvlJc w:val="left"/>
      <w:pPr>
        <w:ind w:left="3240" w:hanging="360"/>
      </w:pPr>
    </w:lvl>
    <w:lvl w:ilvl="5" w:tplc="09C636B2" w:tentative="1">
      <w:start w:val="1"/>
      <w:numFmt w:val="lowerRoman"/>
      <w:lvlText w:val="%6."/>
      <w:lvlJc w:val="right"/>
      <w:pPr>
        <w:ind w:left="3960" w:hanging="180"/>
      </w:pPr>
    </w:lvl>
    <w:lvl w:ilvl="6" w:tplc="958ED084" w:tentative="1">
      <w:start w:val="1"/>
      <w:numFmt w:val="decimal"/>
      <w:lvlText w:val="%7."/>
      <w:lvlJc w:val="left"/>
      <w:pPr>
        <w:ind w:left="4680" w:hanging="360"/>
      </w:pPr>
    </w:lvl>
    <w:lvl w:ilvl="7" w:tplc="D0AAB9EE" w:tentative="1">
      <w:start w:val="1"/>
      <w:numFmt w:val="lowerLetter"/>
      <w:lvlText w:val="%8."/>
      <w:lvlJc w:val="left"/>
      <w:pPr>
        <w:ind w:left="5400" w:hanging="360"/>
      </w:pPr>
    </w:lvl>
    <w:lvl w:ilvl="8" w:tplc="64A20CF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9F5ADF2C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5602F28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9766C0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569E3BD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4EA6D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D12E47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5F78D4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38DCD2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08C3C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0010E3B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7218671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D9CB86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D8E771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885B9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08B55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D98C3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ED28B8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6A883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04190011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4190019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19001B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419000F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4190019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0419001B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0419000F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4190019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419001B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ECDC3A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3363426" w:tentative="1">
      <w:start w:val="1"/>
      <w:numFmt w:val="lowerLetter"/>
      <w:lvlText w:val="%2."/>
      <w:lvlJc w:val="left"/>
      <w:pPr>
        <w:ind w:left="1440" w:hanging="360"/>
      </w:pPr>
    </w:lvl>
    <w:lvl w:ilvl="2" w:tplc="E1B6A3F4" w:tentative="1">
      <w:start w:val="1"/>
      <w:numFmt w:val="lowerRoman"/>
      <w:lvlText w:val="%3."/>
      <w:lvlJc w:val="right"/>
      <w:pPr>
        <w:ind w:left="2160" w:hanging="180"/>
      </w:pPr>
    </w:lvl>
    <w:lvl w:ilvl="3" w:tplc="3420F654" w:tentative="1">
      <w:start w:val="1"/>
      <w:numFmt w:val="decimal"/>
      <w:lvlText w:val="%4."/>
      <w:lvlJc w:val="left"/>
      <w:pPr>
        <w:ind w:left="2880" w:hanging="360"/>
      </w:pPr>
    </w:lvl>
    <w:lvl w:ilvl="4" w:tplc="7DEC530C" w:tentative="1">
      <w:start w:val="1"/>
      <w:numFmt w:val="lowerLetter"/>
      <w:lvlText w:val="%5."/>
      <w:lvlJc w:val="left"/>
      <w:pPr>
        <w:ind w:left="3600" w:hanging="360"/>
      </w:pPr>
    </w:lvl>
    <w:lvl w:ilvl="5" w:tplc="5A3ADEC8" w:tentative="1">
      <w:start w:val="1"/>
      <w:numFmt w:val="lowerRoman"/>
      <w:lvlText w:val="%6."/>
      <w:lvlJc w:val="right"/>
      <w:pPr>
        <w:ind w:left="4320" w:hanging="180"/>
      </w:pPr>
    </w:lvl>
    <w:lvl w:ilvl="6" w:tplc="5BB6AE68" w:tentative="1">
      <w:start w:val="1"/>
      <w:numFmt w:val="decimal"/>
      <w:lvlText w:val="%7."/>
      <w:lvlJc w:val="left"/>
      <w:pPr>
        <w:ind w:left="5040" w:hanging="360"/>
      </w:pPr>
    </w:lvl>
    <w:lvl w:ilvl="7" w:tplc="568EFAFC" w:tentative="1">
      <w:start w:val="1"/>
      <w:numFmt w:val="lowerLetter"/>
      <w:lvlText w:val="%8."/>
      <w:lvlJc w:val="left"/>
      <w:pPr>
        <w:ind w:left="5760" w:hanging="360"/>
      </w:pPr>
    </w:lvl>
    <w:lvl w:ilvl="8" w:tplc="3CEEE9F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7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5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6"/>
  </w:num>
  <w:num w:numId="21">
    <w:abstractNumId w:val="8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4"/>
  </w:num>
  <w:num w:numId="33">
    <w:abstractNumId w:val="34"/>
  </w:num>
  <w:num w:numId="3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2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0362"/>
    <w:rsid w:val="00005D2B"/>
    <w:rsid w:val="00010FB4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5B80"/>
    <w:rsid w:val="00036D27"/>
    <w:rsid w:val="00037AA3"/>
    <w:rsid w:val="00040EAF"/>
    <w:rsid w:val="00047977"/>
    <w:rsid w:val="000500BC"/>
    <w:rsid w:val="00055DE6"/>
    <w:rsid w:val="00061CCF"/>
    <w:rsid w:val="0006238B"/>
    <w:rsid w:val="00064410"/>
    <w:rsid w:val="000646E6"/>
    <w:rsid w:val="000676BD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0F4DC1"/>
    <w:rsid w:val="00101751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43B5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A625B"/>
    <w:rsid w:val="001B0597"/>
    <w:rsid w:val="001B546F"/>
    <w:rsid w:val="001B56CC"/>
    <w:rsid w:val="001B72D3"/>
    <w:rsid w:val="001C1573"/>
    <w:rsid w:val="001C388A"/>
    <w:rsid w:val="001C599E"/>
    <w:rsid w:val="001C704C"/>
    <w:rsid w:val="001D28A7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261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74D"/>
    <w:rsid w:val="00254AC5"/>
    <w:rsid w:val="00254B68"/>
    <w:rsid w:val="002565D8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0424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0602C"/>
    <w:rsid w:val="003116B4"/>
    <w:rsid w:val="00313D8C"/>
    <w:rsid w:val="003143E4"/>
    <w:rsid w:val="003156DB"/>
    <w:rsid w:val="00320B74"/>
    <w:rsid w:val="003267B6"/>
    <w:rsid w:val="003301A3"/>
    <w:rsid w:val="00333EFC"/>
    <w:rsid w:val="00334621"/>
    <w:rsid w:val="0034053D"/>
    <w:rsid w:val="00340FE6"/>
    <w:rsid w:val="00342EE9"/>
    <w:rsid w:val="00343459"/>
    <w:rsid w:val="00346ACD"/>
    <w:rsid w:val="00346CFE"/>
    <w:rsid w:val="00347306"/>
    <w:rsid w:val="00355FC6"/>
    <w:rsid w:val="00356441"/>
    <w:rsid w:val="00362AE7"/>
    <w:rsid w:val="00366CAA"/>
    <w:rsid w:val="00371E8D"/>
    <w:rsid w:val="00375D77"/>
    <w:rsid w:val="00375E8D"/>
    <w:rsid w:val="003805C6"/>
    <w:rsid w:val="003841F7"/>
    <w:rsid w:val="00385222"/>
    <w:rsid w:val="0038547A"/>
    <w:rsid w:val="003854A0"/>
    <w:rsid w:val="00390EAA"/>
    <w:rsid w:val="00392B19"/>
    <w:rsid w:val="00396A0B"/>
    <w:rsid w:val="003A4740"/>
    <w:rsid w:val="003A54EA"/>
    <w:rsid w:val="003A6C71"/>
    <w:rsid w:val="003A7B8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04CCC"/>
    <w:rsid w:val="00410DFF"/>
    <w:rsid w:val="00411B3C"/>
    <w:rsid w:val="004128B7"/>
    <w:rsid w:val="004155EA"/>
    <w:rsid w:val="00415FAF"/>
    <w:rsid w:val="00417127"/>
    <w:rsid w:val="00421B38"/>
    <w:rsid w:val="004234DF"/>
    <w:rsid w:val="00430D74"/>
    <w:rsid w:val="0043363E"/>
    <w:rsid w:val="00434322"/>
    <w:rsid w:val="0043477C"/>
    <w:rsid w:val="0043546D"/>
    <w:rsid w:val="00441475"/>
    <w:rsid w:val="00444D18"/>
    <w:rsid w:val="004454B6"/>
    <w:rsid w:val="004454C9"/>
    <w:rsid w:val="00446657"/>
    <w:rsid w:val="004516E3"/>
    <w:rsid w:val="00452515"/>
    <w:rsid w:val="004533B2"/>
    <w:rsid w:val="00462C59"/>
    <w:rsid w:val="00475129"/>
    <w:rsid w:val="0047549E"/>
    <w:rsid w:val="00481013"/>
    <w:rsid w:val="00482F7B"/>
    <w:rsid w:val="004834D3"/>
    <w:rsid w:val="004839C6"/>
    <w:rsid w:val="004843C0"/>
    <w:rsid w:val="00484E40"/>
    <w:rsid w:val="004903A0"/>
    <w:rsid w:val="00492570"/>
    <w:rsid w:val="004933E1"/>
    <w:rsid w:val="00494527"/>
    <w:rsid w:val="00494C0A"/>
    <w:rsid w:val="004A189B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4F6F"/>
    <w:rsid w:val="004E54F2"/>
    <w:rsid w:val="004E60B0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54FF8"/>
    <w:rsid w:val="00556E39"/>
    <w:rsid w:val="005603DF"/>
    <w:rsid w:val="00560514"/>
    <w:rsid w:val="00561580"/>
    <w:rsid w:val="00562F2D"/>
    <w:rsid w:val="00565544"/>
    <w:rsid w:val="00566664"/>
    <w:rsid w:val="00567761"/>
    <w:rsid w:val="0058001C"/>
    <w:rsid w:val="00593310"/>
    <w:rsid w:val="0059515B"/>
    <w:rsid w:val="005A3FE4"/>
    <w:rsid w:val="005A5C84"/>
    <w:rsid w:val="005B1DAD"/>
    <w:rsid w:val="005B2E47"/>
    <w:rsid w:val="005B7040"/>
    <w:rsid w:val="005C1FF3"/>
    <w:rsid w:val="005E25C0"/>
    <w:rsid w:val="005E61E0"/>
    <w:rsid w:val="005E6D14"/>
    <w:rsid w:val="005F3108"/>
    <w:rsid w:val="005F630F"/>
    <w:rsid w:val="006012A8"/>
    <w:rsid w:val="006059E5"/>
    <w:rsid w:val="00607BCE"/>
    <w:rsid w:val="00610721"/>
    <w:rsid w:val="00611D62"/>
    <w:rsid w:val="00612ACF"/>
    <w:rsid w:val="00613B24"/>
    <w:rsid w:val="00614BD3"/>
    <w:rsid w:val="006158CB"/>
    <w:rsid w:val="006164A6"/>
    <w:rsid w:val="00622750"/>
    <w:rsid w:val="0062333F"/>
    <w:rsid w:val="006318D9"/>
    <w:rsid w:val="00632608"/>
    <w:rsid w:val="00634F11"/>
    <w:rsid w:val="00641923"/>
    <w:rsid w:val="0064660D"/>
    <w:rsid w:val="00646A8E"/>
    <w:rsid w:val="0064798F"/>
    <w:rsid w:val="00665085"/>
    <w:rsid w:val="0066591F"/>
    <w:rsid w:val="00665A9C"/>
    <w:rsid w:val="00666867"/>
    <w:rsid w:val="006723B7"/>
    <w:rsid w:val="00672B42"/>
    <w:rsid w:val="00673656"/>
    <w:rsid w:val="0068457F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11DA"/>
    <w:rsid w:val="006C2806"/>
    <w:rsid w:val="006C37B0"/>
    <w:rsid w:val="006C3C50"/>
    <w:rsid w:val="006C5557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3263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399C"/>
    <w:rsid w:val="00725232"/>
    <w:rsid w:val="00725A71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61C61"/>
    <w:rsid w:val="0076242D"/>
    <w:rsid w:val="0077051E"/>
    <w:rsid w:val="00772E78"/>
    <w:rsid w:val="00780DCE"/>
    <w:rsid w:val="0078487C"/>
    <w:rsid w:val="00785197"/>
    <w:rsid w:val="007878BC"/>
    <w:rsid w:val="00791235"/>
    <w:rsid w:val="00797BC7"/>
    <w:rsid w:val="00797E8D"/>
    <w:rsid w:val="007A428D"/>
    <w:rsid w:val="007B0950"/>
    <w:rsid w:val="007B420E"/>
    <w:rsid w:val="007C6313"/>
    <w:rsid w:val="007C6C3A"/>
    <w:rsid w:val="007C7589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24FF0"/>
    <w:rsid w:val="00835078"/>
    <w:rsid w:val="00845755"/>
    <w:rsid w:val="00845888"/>
    <w:rsid w:val="008534F0"/>
    <w:rsid w:val="00854F02"/>
    <w:rsid w:val="00856EA8"/>
    <w:rsid w:val="00860E88"/>
    <w:rsid w:val="00862BA8"/>
    <w:rsid w:val="00862DCE"/>
    <w:rsid w:val="0086318A"/>
    <w:rsid w:val="008642C5"/>
    <w:rsid w:val="00865157"/>
    <w:rsid w:val="0088673C"/>
    <w:rsid w:val="00886A54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02CF4"/>
    <w:rsid w:val="009114EC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1EAB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3C4"/>
    <w:rsid w:val="009C2E4A"/>
    <w:rsid w:val="009C3067"/>
    <w:rsid w:val="009C42D2"/>
    <w:rsid w:val="009C7171"/>
    <w:rsid w:val="009C7215"/>
    <w:rsid w:val="009D4C6B"/>
    <w:rsid w:val="009D673F"/>
    <w:rsid w:val="009D6C81"/>
    <w:rsid w:val="009D71B2"/>
    <w:rsid w:val="009E115D"/>
    <w:rsid w:val="009E25CD"/>
    <w:rsid w:val="009E7BE1"/>
    <w:rsid w:val="009F078E"/>
    <w:rsid w:val="009F2DF7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565CB"/>
    <w:rsid w:val="00A60452"/>
    <w:rsid w:val="00A604D0"/>
    <w:rsid w:val="00A63CFD"/>
    <w:rsid w:val="00A64355"/>
    <w:rsid w:val="00A64EC2"/>
    <w:rsid w:val="00A67977"/>
    <w:rsid w:val="00A71CA8"/>
    <w:rsid w:val="00A74726"/>
    <w:rsid w:val="00A74869"/>
    <w:rsid w:val="00A844B9"/>
    <w:rsid w:val="00A8642A"/>
    <w:rsid w:val="00A86C59"/>
    <w:rsid w:val="00A8701F"/>
    <w:rsid w:val="00A91934"/>
    <w:rsid w:val="00A94AEC"/>
    <w:rsid w:val="00A9536D"/>
    <w:rsid w:val="00A95655"/>
    <w:rsid w:val="00A9625A"/>
    <w:rsid w:val="00A971D2"/>
    <w:rsid w:val="00AA0CF0"/>
    <w:rsid w:val="00AA376B"/>
    <w:rsid w:val="00AA4F30"/>
    <w:rsid w:val="00AA665C"/>
    <w:rsid w:val="00AB20C6"/>
    <w:rsid w:val="00AB5055"/>
    <w:rsid w:val="00AB6889"/>
    <w:rsid w:val="00AC1C37"/>
    <w:rsid w:val="00AC2921"/>
    <w:rsid w:val="00AC2A86"/>
    <w:rsid w:val="00AC2CD3"/>
    <w:rsid w:val="00AC522E"/>
    <w:rsid w:val="00AC52A4"/>
    <w:rsid w:val="00AD0521"/>
    <w:rsid w:val="00AD7C1D"/>
    <w:rsid w:val="00AE2011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2C22"/>
    <w:rsid w:val="00B04760"/>
    <w:rsid w:val="00B05B6F"/>
    <w:rsid w:val="00B0627D"/>
    <w:rsid w:val="00B067B9"/>
    <w:rsid w:val="00B06A37"/>
    <w:rsid w:val="00B1383D"/>
    <w:rsid w:val="00B145DE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577BD"/>
    <w:rsid w:val="00B60557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1070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4290"/>
    <w:rsid w:val="00BD52B9"/>
    <w:rsid w:val="00BE12D1"/>
    <w:rsid w:val="00BE3B97"/>
    <w:rsid w:val="00BE7950"/>
    <w:rsid w:val="00BE7E5B"/>
    <w:rsid w:val="00BE7FE6"/>
    <w:rsid w:val="00BF0E01"/>
    <w:rsid w:val="00BF2829"/>
    <w:rsid w:val="00BF3831"/>
    <w:rsid w:val="00BF5767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4A5"/>
    <w:rsid w:val="00C53BCF"/>
    <w:rsid w:val="00C67302"/>
    <w:rsid w:val="00C72A9B"/>
    <w:rsid w:val="00C8165B"/>
    <w:rsid w:val="00C827F7"/>
    <w:rsid w:val="00C82A53"/>
    <w:rsid w:val="00C929F0"/>
    <w:rsid w:val="00C9674E"/>
    <w:rsid w:val="00C96D24"/>
    <w:rsid w:val="00CA29EF"/>
    <w:rsid w:val="00CA4F0B"/>
    <w:rsid w:val="00CA54AA"/>
    <w:rsid w:val="00CB2ECA"/>
    <w:rsid w:val="00CB3529"/>
    <w:rsid w:val="00CC445B"/>
    <w:rsid w:val="00CC5CF5"/>
    <w:rsid w:val="00CD38FC"/>
    <w:rsid w:val="00CD79FE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10E1"/>
    <w:rsid w:val="00D41C33"/>
    <w:rsid w:val="00D4754F"/>
    <w:rsid w:val="00D51739"/>
    <w:rsid w:val="00D569F6"/>
    <w:rsid w:val="00D60AD4"/>
    <w:rsid w:val="00D60EED"/>
    <w:rsid w:val="00D64244"/>
    <w:rsid w:val="00D66B1E"/>
    <w:rsid w:val="00D66FE0"/>
    <w:rsid w:val="00D70275"/>
    <w:rsid w:val="00D712D7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D1A8B"/>
    <w:rsid w:val="00DD6C92"/>
    <w:rsid w:val="00DE20E1"/>
    <w:rsid w:val="00DE7AEA"/>
    <w:rsid w:val="00DE7B3F"/>
    <w:rsid w:val="00DF076D"/>
    <w:rsid w:val="00DF0F40"/>
    <w:rsid w:val="00E036B1"/>
    <w:rsid w:val="00E03C8F"/>
    <w:rsid w:val="00E11E7E"/>
    <w:rsid w:val="00E121B8"/>
    <w:rsid w:val="00E1380C"/>
    <w:rsid w:val="00E1614A"/>
    <w:rsid w:val="00E16FF1"/>
    <w:rsid w:val="00E23E7E"/>
    <w:rsid w:val="00E31AC1"/>
    <w:rsid w:val="00E3396A"/>
    <w:rsid w:val="00E3635C"/>
    <w:rsid w:val="00E3697D"/>
    <w:rsid w:val="00E37636"/>
    <w:rsid w:val="00E43720"/>
    <w:rsid w:val="00E44360"/>
    <w:rsid w:val="00E45FCD"/>
    <w:rsid w:val="00E506B9"/>
    <w:rsid w:val="00E52A31"/>
    <w:rsid w:val="00E5437A"/>
    <w:rsid w:val="00E553C7"/>
    <w:rsid w:val="00E56B9C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969EA"/>
    <w:rsid w:val="00EA2A5C"/>
    <w:rsid w:val="00EA4619"/>
    <w:rsid w:val="00EA4D14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1B33"/>
    <w:rsid w:val="00ED233A"/>
    <w:rsid w:val="00EE0FA4"/>
    <w:rsid w:val="00EE605B"/>
    <w:rsid w:val="00EE6356"/>
    <w:rsid w:val="00EF0FA5"/>
    <w:rsid w:val="00EF72F7"/>
    <w:rsid w:val="00EF745F"/>
    <w:rsid w:val="00F05D44"/>
    <w:rsid w:val="00F11803"/>
    <w:rsid w:val="00F15877"/>
    <w:rsid w:val="00F164D1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57083"/>
    <w:rsid w:val="00F63368"/>
    <w:rsid w:val="00F71691"/>
    <w:rsid w:val="00F7283F"/>
    <w:rsid w:val="00F74310"/>
    <w:rsid w:val="00F75D6F"/>
    <w:rsid w:val="00F77926"/>
    <w:rsid w:val="00F80898"/>
    <w:rsid w:val="00F872E2"/>
    <w:rsid w:val="00F92882"/>
    <w:rsid w:val="00FA038E"/>
    <w:rsid w:val="00FA1692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7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614BD3"/>
    <w:pPr>
      <w:keepNext/>
      <w:keepLines/>
      <w:spacing w:before="240" w:after="80" w:line="276" w:lineRule="auto"/>
      <w:ind w:left="1008" w:hanging="1008"/>
      <w:outlineLvl w:val="4"/>
    </w:pPr>
    <w:rPr>
      <w:rFonts w:ascii="Arial" w:eastAsia="Arial" w:hAnsi="Arial" w:cs="Arial"/>
      <w:color w:val="666666"/>
      <w:sz w:val="22"/>
      <w:szCs w:val="22"/>
    </w:rPr>
  </w:style>
  <w:style w:type="paragraph" w:styleId="6">
    <w:name w:val="heading 6"/>
    <w:basedOn w:val="a"/>
    <w:link w:val="60"/>
    <w:semiHidden/>
    <w:unhideWhenUsed/>
    <w:qFormat/>
    <w:rsid w:val="00415FAF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5FAF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5FAF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5FAF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uiPriority w:val="99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uiPriority w:val="99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uiPriority w:val="99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iPriority w:val="99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uiPriority w:val="99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uiPriority w:val="99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aliases w:val="Верх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uiPriority w:val="99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iPriority w:val="99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uiPriority w:val="99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uiPriority w:val="99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uiPriority w:val="99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uiPriority w:val="99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qFormat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uiPriority w:val="99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uiPriority w:val="99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1">
    <w:name w:val="Основной текст (5)_"/>
    <w:basedOn w:val="a0"/>
    <w:link w:val="52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2">
    <w:name w:val="Основной текст (5)"/>
    <w:basedOn w:val="a"/>
    <w:link w:val="51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9F2DF7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60">
    <w:name w:val="Заголовок 6 Знак"/>
    <w:basedOn w:val="a0"/>
    <w:link w:val="6"/>
    <w:semiHidden/>
    <w:rsid w:val="00415FA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415FAF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415FAF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415FAF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styleId="HTML1">
    <w:name w:val="HTML Address"/>
    <w:basedOn w:val="a"/>
    <w:link w:val="HTML2"/>
    <w:semiHidden/>
    <w:unhideWhenUsed/>
    <w:rsid w:val="00415FAF"/>
    <w:rPr>
      <w:i/>
      <w:iCs/>
    </w:rPr>
  </w:style>
  <w:style w:type="character" w:customStyle="1" w:styleId="HTML2">
    <w:name w:val="Адрес HTML Знак"/>
    <w:basedOn w:val="a0"/>
    <w:link w:val="HTML1"/>
    <w:semiHidden/>
    <w:rsid w:val="00415FA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f7">
    <w:name w:val="annotation text"/>
    <w:basedOn w:val="a"/>
    <w:link w:val="aff8"/>
    <w:uiPriority w:val="99"/>
    <w:semiHidden/>
    <w:unhideWhenUsed/>
    <w:rsid w:val="00415FAF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415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semiHidden/>
    <w:unhideWhenUsed/>
    <w:rsid w:val="00415FAF"/>
    <w:pPr>
      <w:ind w:left="283" w:hanging="283"/>
    </w:pPr>
  </w:style>
  <w:style w:type="character" w:customStyle="1" w:styleId="1f0">
    <w:name w:val="Основной текст Знак1"/>
    <w:aliases w:val="Знак Знак1,Знак1 Знак Знак1,Основной текст1 Знак1"/>
    <w:basedOn w:val="a0"/>
    <w:semiHidden/>
    <w:rsid w:val="00415F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a">
    <w:name w:val="Body Text Indent 3"/>
    <w:basedOn w:val="a"/>
    <w:link w:val="3b"/>
    <w:uiPriority w:val="99"/>
    <w:semiHidden/>
    <w:unhideWhenUsed/>
    <w:rsid w:val="00415FAF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uiPriority w:val="99"/>
    <w:semiHidden/>
    <w:rsid w:val="00415FA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53">
    <w:name w:val="Без интервала5"/>
    <w:uiPriority w:val="99"/>
    <w:rsid w:val="00415FA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211">
    <w:name w:val="Основной текст с отступом 21"/>
    <w:basedOn w:val="a"/>
    <w:uiPriority w:val="99"/>
    <w:rsid w:val="00415FAF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a">
    <w:name w:val="Нормальный"/>
    <w:uiPriority w:val="99"/>
    <w:rsid w:val="00415FAF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415FAF"/>
    <w:rPr>
      <w:rFonts w:ascii="Calibri" w:eastAsia="Times New Roman" w:hAnsi="Calibri" w:cs="Times New Roman"/>
    </w:rPr>
  </w:style>
  <w:style w:type="paragraph" w:customStyle="1" w:styleId="Normal1">
    <w:name w:val="Normal1"/>
    <w:uiPriority w:val="99"/>
    <w:rsid w:val="00415F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f1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212">
    <w:name w:val="Основной текст 21"/>
    <w:basedOn w:val="a"/>
    <w:uiPriority w:val="99"/>
    <w:rsid w:val="00415FAF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uiPriority w:val="99"/>
    <w:rsid w:val="00415FAF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uiPriority w:val="99"/>
    <w:rsid w:val="00415FAF"/>
    <w:pPr>
      <w:jc w:val="left"/>
    </w:pPr>
    <w:rPr>
      <w:rFonts w:ascii="Arial" w:hAnsi="Arial"/>
      <w:color w:val="FF0000"/>
    </w:rPr>
  </w:style>
  <w:style w:type="paragraph" w:customStyle="1" w:styleId="1f2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uiPriority w:val="99"/>
    <w:rsid w:val="00415FAF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customStyle="1" w:styleId="213">
    <w:name w:val="Основной текст (2)1"/>
    <w:basedOn w:val="a"/>
    <w:rsid w:val="00415FAF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Pa15">
    <w:name w:val="Pa15"/>
    <w:basedOn w:val="a"/>
    <w:next w:val="a"/>
    <w:uiPriority w:val="99"/>
    <w:rsid w:val="00415FAF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uiPriority w:val="99"/>
    <w:rsid w:val="00415FAF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uiPriority w:val="99"/>
    <w:rsid w:val="00415FAF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44">
    <w:name w:val="Абзац списка4"/>
    <w:basedOn w:val="a"/>
    <w:uiPriority w:val="99"/>
    <w:rsid w:val="00415FAF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xl104">
    <w:name w:val="xl104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415FAF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uiPriority w:val="99"/>
    <w:rsid w:val="00415FA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uiPriority w:val="99"/>
    <w:rsid w:val="00415FA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uiPriority w:val="99"/>
    <w:rsid w:val="00415FAF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uiPriority w:val="99"/>
    <w:rsid w:val="00415FAF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1f3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1f4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xl203">
    <w:name w:val="xl20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8">
    <w:name w:val="xl20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uiPriority w:val="99"/>
    <w:rsid w:val="00415FA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uiPriority w:val="99"/>
    <w:rsid w:val="00415F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uiPriority w:val="99"/>
    <w:rsid w:val="00415FA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uiPriority w:val="99"/>
    <w:rsid w:val="00415F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character" w:customStyle="1" w:styleId="2c">
    <w:name w:val="Знак Знак2"/>
    <w:locked/>
    <w:rsid w:val="00415FAF"/>
    <w:rPr>
      <w:rFonts w:ascii="Tahoma" w:hAnsi="Tahoma" w:cs="Tahoma" w:hint="default"/>
      <w:sz w:val="16"/>
      <w:szCs w:val="16"/>
      <w:lang w:val="ru-RU" w:eastAsia="ru-RU" w:bidi="ar-SA"/>
    </w:rPr>
  </w:style>
  <w:style w:type="character" w:customStyle="1" w:styleId="120">
    <w:name w:val="Знак Знак12"/>
    <w:locked/>
    <w:rsid w:val="00415FAF"/>
    <w:rPr>
      <w:sz w:val="28"/>
      <w:szCs w:val="28"/>
      <w:lang w:bidi="ar-SA"/>
    </w:rPr>
  </w:style>
  <w:style w:type="character" w:customStyle="1" w:styleId="1f5">
    <w:name w:val="Подзаголовок Знак1"/>
    <w:basedOn w:val="a0"/>
    <w:uiPriority w:val="11"/>
    <w:locked/>
    <w:rsid w:val="00415FAF"/>
    <w:rPr>
      <w:rFonts w:ascii="Cambria" w:eastAsia="Times New Roman" w:hAnsi="Cambria" w:cs="Times New Roman"/>
      <w:sz w:val="24"/>
      <w:szCs w:val="24"/>
      <w:lang w:val="en-US" w:bidi="en-US"/>
    </w:rPr>
  </w:style>
  <w:style w:type="character" w:customStyle="1" w:styleId="FontStyle12">
    <w:name w:val="Font Style12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415FAF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415FAF"/>
    <w:rPr>
      <w:rFonts w:ascii="Calibri" w:eastAsia="Calibri" w:hAnsi="Calibri" w:cs="Calibri" w:hint="default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415FAF"/>
    <w:rPr>
      <w:rFonts w:ascii="Calibri" w:eastAsia="Calibri" w:hAnsi="Calibri" w:cs="Calibri" w:hint="default"/>
      <w:sz w:val="24"/>
      <w:szCs w:val="24"/>
      <w:lang w:val="ru-RU" w:eastAsia="ru-RU" w:bidi="ar-SA"/>
    </w:rPr>
  </w:style>
  <w:style w:type="character" w:customStyle="1" w:styleId="HTML10">
    <w:name w:val="Адрес HTML Знак1"/>
    <w:uiPriority w:val="99"/>
    <w:semiHidden/>
    <w:rsid w:val="00415FAF"/>
    <w:rPr>
      <w:rFonts w:ascii="Times New Roman" w:eastAsia="Times New Roman" w:hAnsi="Times New Roman" w:cs="Times New Roman" w:hint="default"/>
      <w:i/>
      <w:iCs/>
      <w:sz w:val="24"/>
      <w:szCs w:val="24"/>
      <w:lang w:eastAsia="ru-RU"/>
    </w:rPr>
  </w:style>
  <w:style w:type="character" w:customStyle="1" w:styleId="1f6">
    <w:name w:val="Нижний колонтитул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415FA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f7">
    <w:name w:val="Текст выноски Знак1"/>
    <w:uiPriority w:val="99"/>
    <w:semiHidden/>
    <w:rsid w:val="00415FAF"/>
    <w:rPr>
      <w:rFonts w:ascii="Tahoma" w:eastAsia="Times New Roman" w:hAnsi="Tahoma" w:cs="Tahoma" w:hint="default"/>
      <w:sz w:val="16"/>
      <w:szCs w:val="16"/>
      <w:lang w:eastAsia="ru-RU"/>
    </w:rPr>
  </w:style>
  <w:style w:type="table" w:customStyle="1" w:styleId="1f8">
    <w:name w:val="Сетка таблицы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c">
    <w:name w:val="Сетка таблицы3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semiHidden/>
    <w:rsid w:val="00614BD3"/>
    <w:rPr>
      <w:rFonts w:ascii="Arial" w:eastAsia="Arial" w:hAnsi="Arial" w:cs="Arial"/>
      <w:color w:val="666666"/>
      <w:lang w:eastAsia="ru-RU"/>
    </w:rPr>
  </w:style>
  <w:style w:type="paragraph" w:styleId="1f9">
    <w:name w:val="toc 1"/>
    <w:basedOn w:val="a"/>
    <w:next w:val="a"/>
    <w:autoRedefine/>
    <w:uiPriority w:val="39"/>
    <w:semiHidden/>
    <w:unhideWhenUsed/>
    <w:rsid w:val="00614BD3"/>
    <w:pPr>
      <w:tabs>
        <w:tab w:val="left" w:pos="440"/>
        <w:tab w:val="right" w:leader="dot" w:pos="10197"/>
      </w:tabs>
      <w:spacing w:after="100" w:line="256" w:lineRule="auto"/>
      <w:jc w:val="both"/>
    </w:pPr>
    <w:rPr>
      <w:rFonts w:asciiTheme="minorHAnsi" w:eastAsiaTheme="minorEastAsia" w:hAnsiTheme="minorHAnsi"/>
      <w:sz w:val="22"/>
      <w:szCs w:val="22"/>
    </w:rPr>
  </w:style>
  <w:style w:type="paragraph" w:styleId="2e">
    <w:name w:val="toc 2"/>
    <w:basedOn w:val="a"/>
    <w:next w:val="a"/>
    <w:autoRedefine/>
    <w:uiPriority w:val="39"/>
    <w:semiHidden/>
    <w:unhideWhenUsed/>
    <w:rsid w:val="00614BD3"/>
    <w:pPr>
      <w:spacing w:after="100" w:line="256" w:lineRule="auto"/>
      <w:ind w:left="220"/>
    </w:pPr>
    <w:rPr>
      <w:rFonts w:asciiTheme="minorHAnsi" w:eastAsiaTheme="minorEastAsia" w:hAnsiTheme="minorHAnsi"/>
      <w:sz w:val="22"/>
      <w:szCs w:val="22"/>
    </w:rPr>
  </w:style>
  <w:style w:type="paragraph" w:styleId="3d">
    <w:name w:val="toc 3"/>
    <w:basedOn w:val="a"/>
    <w:next w:val="a"/>
    <w:autoRedefine/>
    <w:uiPriority w:val="39"/>
    <w:semiHidden/>
    <w:unhideWhenUsed/>
    <w:rsid w:val="00614BD3"/>
    <w:pPr>
      <w:spacing w:after="100" w:line="256" w:lineRule="auto"/>
      <w:ind w:left="440"/>
    </w:pPr>
    <w:rPr>
      <w:rFonts w:asciiTheme="minorHAnsi" w:eastAsiaTheme="minorEastAsia" w:hAnsiTheme="minorHAnsi"/>
      <w:sz w:val="22"/>
      <w:szCs w:val="22"/>
    </w:rPr>
  </w:style>
  <w:style w:type="paragraph" w:styleId="affb">
    <w:name w:val="annotation subject"/>
    <w:basedOn w:val="aff7"/>
    <w:next w:val="aff7"/>
    <w:link w:val="1fa"/>
    <w:uiPriority w:val="99"/>
    <w:semiHidden/>
    <w:unhideWhenUsed/>
    <w:rsid w:val="00614BD3"/>
    <w:rPr>
      <w:rFonts w:ascii="Arial" w:eastAsia="Arial" w:hAnsi="Arial" w:cs="Arial"/>
      <w:b/>
      <w:bCs/>
      <w:color w:val="000000"/>
    </w:rPr>
  </w:style>
  <w:style w:type="character" w:customStyle="1" w:styleId="affc">
    <w:name w:val="Тема примечания Знак"/>
    <w:basedOn w:val="aff8"/>
    <w:link w:val="affb"/>
    <w:uiPriority w:val="99"/>
    <w:semiHidden/>
    <w:rsid w:val="00614BD3"/>
    <w:rPr>
      <w:b/>
      <w:bCs/>
    </w:rPr>
  </w:style>
  <w:style w:type="paragraph" w:styleId="affd">
    <w:name w:val="TOC Heading"/>
    <w:basedOn w:val="1"/>
    <w:next w:val="a"/>
    <w:uiPriority w:val="39"/>
    <w:semiHidden/>
    <w:unhideWhenUsed/>
    <w:qFormat/>
    <w:rsid w:val="00614BD3"/>
    <w:pPr>
      <w:keepLines/>
      <w:spacing w:before="240" w:line="256" w:lineRule="auto"/>
      <w:ind w:left="432" w:hanging="432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</w:rPr>
  </w:style>
  <w:style w:type="paragraph" w:customStyle="1" w:styleId="gmail-msolistparagraph">
    <w:name w:val="gmail-msolistparagraph"/>
    <w:basedOn w:val="a"/>
    <w:uiPriority w:val="99"/>
    <w:rsid w:val="00614BD3"/>
    <w:pPr>
      <w:spacing w:before="100" w:beforeAutospacing="1" w:after="100" w:afterAutospacing="1"/>
    </w:pPr>
    <w:rPr>
      <w:rFonts w:eastAsiaTheme="minorHAnsi"/>
    </w:rPr>
  </w:style>
  <w:style w:type="character" w:customStyle="1" w:styleId="1fa">
    <w:name w:val="Тема примечания Знак1"/>
    <w:basedOn w:val="aff8"/>
    <w:link w:val="affb"/>
    <w:uiPriority w:val="99"/>
    <w:semiHidden/>
    <w:locked/>
    <w:rsid w:val="00614BD3"/>
    <w:rPr>
      <w:rFonts w:ascii="Arial" w:eastAsia="Arial" w:hAnsi="Arial" w:cs="Arial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44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5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783063-A230-4887-ADB7-25A02C5AD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1624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507</cp:revision>
  <cp:lastPrinted>2024-02-28T09:02:00Z</cp:lastPrinted>
  <dcterms:created xsi:type="dcterms:W3CDTF">2020-03-31T05:11:00Z</dcterms:created>
  <dcterms:modified xsi:type="dcterms:W3CDTF">2025-02-25T06:21:00Z</dcterms:modified>
</cp:coreProperties>
</file>